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1F0DB" w14:textId="3F2B92A9" w:rsidR="00F5689F" w:rsidRPr="00006F5E" w:rsidRDefault="00F5689F" w:rsidP="00F5689F">
      <w:pPr>
        <w:rPr>
          <w:noProof/>
        </w:rPr>
      </w:pPr>
    </w:p>
    <w:p w14:paraId="2EFCCCDC" w14:textId="371E82E2" w:rsidR="00D87E03" w:rsidRPr="00006F5E" w:rsidRDefault="00D87E03" w:rsidP="00D87E03">
      <w:pPr>
        <w:rPr>
          <w:noProof/>
        </w:rPr>
      </w:pPr>
    </w:p>
    <w:p w14:paraId="361E8266" w14:textId="3D812590" w:rsidR="00D87E03" w:rsidRPr="00006F5E" w:rsidRDefault="00D87E03" w:rsidP="00D87E03">
      <w:pPr>
        <w:rPr>
          <w:noProof/>
        </w:rPr>
      </w:pPr>
    </w:p>
    <w:tbl>
      <w:tblPr>
        <w:tblW w:w="5000" w:type="pct"/>
        <w:tblLook w:val="0600" w:firstRow="0" w:lastRow="0" w:firstColumn="0" w:lastColumn="0" w:noHBand="1" w:noVBand="1"/>
      </w:tblPr>
      <w:tblGrid>
        <w:gridCol w:w="6396"/>
        <w:gridCol w:w="480"/>
        <w:gridCol w:w="3576"/>
      </w:tblGrid>
      <w:tr w:rsidR="00D87E03" w:rsidRPr="00B963B2" w14:paraId="1039CF43" w14:textId="77777777" w:rsidTr="00CD582D">
        <w:trPr>
          <w:trHeight w:val="2138"/>
        </w:trPr>
        <w:tc>
          <w:tcPr>
            <w:tcW w:w="2965" w:type="pct"/>
          </w:tcPr>
          <w:p w14:paraId="4B7D668F" w14:textId="2DD7E7EB" w:rsidR="00D87E03" w:rsidRPr="00006F5E" w:rsidRDefault="00557FEC" w:rsidP="000D478C">
            <w:pPr>
              <w:pStyle w:val="Titel"/>
              <w:rPr>
                <w:noProof/>
              </w:rPr>
            </w:pPr>
            <w:r>
              <w:rPr>
                <w:noProof/>
              </w:rPr>
              <w:t>Jana Vogel</w:t>
            </w:r>
          </w:p>
          <w:p w14:paraId="24D45E2F" w14:textId="4E97C7EC" w:rsidR="00D87E03" w:rsidRPr="00006F5E" w:rsidRDefault="00557FEC" w:rsidP="000D478C">
            <w:pPr>
              <w:pStyle w:val="Untertitel"/>
              <w:rPr>
                <w:noProof/>
              </w:rPr>
            </w:pPr>
            <w:r>
              <w:rPr>
                <w:noProof/>
              </w:rPr>
              <w:t xml:space="preserve">Circus Artist </w:t>
            </w:r>
          </w:p>
        </w:tc>
        <w:tc>
          <w:tcPr>
            <w:tcW w:w="377" w:type="pct"/>
          </w:tcPr>
          <w:p w14:paraId="022DE993" w14:textId="46E16FAD" w:rsidR="00D87E03" w:rsidRPr="00006F5E" w:rsidRDefault="00D87E03" w:rsidP="000D478C">
            <w:pPr>
              <w:rPr>
                <w:noProof/>
              </w:rPr>
            </w:pPr>
          </w:p>
        </w:tc>
        <w:tc>
          <w:tcPr>
            <w:tcW w:w="1658" w:type="pct"/>
            <w:vMerge w:val="restart"/>
            <w:vAlign w:val="bottom"/>
          </w:tcPr>
          <w:p w14:paraId="36665E3B" w14:textId="5B83FBBB" w:rsidR="00A77740" w:rsidRPr="00B963B2" w:rsidRDefault="00AE6266" w:rsidP="00F66E02">
            <w:pPr>
              <w:pStyle w:val="TextkrperKontaktinformationen"/>
              <w:rPr>
                <w:noProof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3FBD02DD" wp14:editId="3B2DF70B">
                  <wp:simplePos x="0" y="0"/>
                  <wp:positionH relativeFrom="margin">
                    <wp:posOffset>1139825</wp:posOffset>
                  </wp:positionH>
                  <wp:positionV relativeFrom="paragraph">
                    <wp:posOffset>-1602105</wp:posOffset>
                  </wp:positionV>
                  <wp:extent cx="1051560" cy="1637030"/>
                  <wp:effectExtent l="0" t="0" r="0" b="1270"/>
                  <wp:wrapNone/>
                  <wp:docPr id="877900117" name="Grafik 877900117" descr="Ein Bild, das Person, Menschliches Gesicht, Kleidung, Haartei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900117" name="Grafik 2" descr="Ein Bild, das Person, Menschliches Gesicht, Kleidung, Haarteil enthält.&#10;&#10;Automatisch generierte Beschreibu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7E03" w:rsidRPr="00006F5E" w14:paraId="7034629C" w14:textId="77777777" w:rsidTr="00FC49E3">
        <w:trPr>
          <w:trHeight w:val="115"/>
        </w:trPr>
        <w:tc>
          <w:tcPr>
            <w:tcW w:w="2965" w:type="pct"/>
            <w:shd w:val="clear" w:color="auto" w:fill="auto"/>
          </w:tcPr>
          <w:p w14:paraId="14D0EEF2" w14:textId="65CDF626" w:rsidR="00D87E03" w:rsidRPr="00006F5E" w:rsidRDefault="00FC49E3" w:rsidP="000D478C">
            <w:pPr>
              <w:spacing w:line="240" w:lineRule="auto"/>
              <w:rPr>
                <w:noProof/>
                <w:sz w:val="8"/>
                <w:szCs w:val="8"/>
              </w:rPr>
            </w:pPr>
            <w:r w:rsidRPr="00006F5E">
              <w:rPr>
                <w:noProof/>
                <w:sz w:val="10"/>
                <w:szCs w:val="10"/>
                <w:lang w:bidi="de-DE"/>
              </w:rPr>
              <mc:AlternateContent>
                <mc:Choice Requires="wps">
                  <w:drawing>
                    <wp:inline distT="0" distB="0" distL="0" distR="0" wp14:anchorId="55DC8730" wp14:editId="083B3201">
                      <wp:extent cx="3867912" cy="0"/>
                      <wp:effectExtent l="0" t="19050" r="56515" b="38100"/>
                      <wp:docPr id="10" name="Gerader Verbinder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867912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line w14:anchorId="392F42F1" id="Zeile 25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04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" strokecolor="#231f20" strokeweight="5pt"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77" w:type="pct"/>
            <w:shd w:val="clear" w:color="auto" w:fill="auto"/>
          </w:tcPr>
          <w:p w14:paraId="2E6B76D5" w14:textId="77777777" w:rsidR="00D87E03" w:rsidRPr="00006F5E" w:rsidRDefault="00D87E03" w:rsidP="000D478C">
            <w:pPr>
              <w:spacing w:line="240" w:lineRule="auto"/>
              <w:rPr>
                <w:noProof/>
                <w:sz w:val="8"/>
                <w:szCs w:val="8"/>
              </w:rPr>
            </w:pPr>
          </w:p>
        </w:tc>
        <w:tc>
          <w:tcPr>
            <w:tcW w:w="1658" w:type="pct"/>
            <w:vMerge/>
            <w:shd w:val="clear" w:color="auto" w:fill="auto"/>
          </w:tcPr>
          <w:p w14:paraId="6BBA96B4" w14:textId="77777777" w:rsidR="00D87E03" w:rsidRPr="00006F5E" w:rsidRDefault="00D87E03" w:rsidP="000D478C">
            <w:pPr>
              <w:spacing w:line="240" w:lineRule="auto"/>
              <w:rPr>
                <w:noProof/>
                <w:sz w:val="8"/>
                <w:szCs w:val="8"/>
              </w:rPr>
            </w:pPr>
          </w:p>
        </w:tc>
      </w:tr>
      <w:tr w:rsidR="00D87E03" w:rsidRPr="00006F5E" w14:paraId="07EF4492" w14:textId="77777777" w:rsidTr="00CD582D">
        <w:trPr>
          <w:trHeight w:val="2211"/>
        </w:trPr>
        <w:tc>
          <w:tcPr>
            <w:tcW w:w="2965" w:type="pct"/>
          </w:tcPr>
          <w:p w14:paraId="24B7F82E" w14:textId="1BD98970" w:rsidR="00D87E03" w:rsidRPr="00006F5E" w:rsidRDefault="00D87E03" w:rsidP="000D478C">
            <w:pPr>
              <w:rPr>
                <w:noProof/>
              </w:rPr>
            </w:pPr>
          </w:p>
        </w:tc>
        <w:tc>
          <w:tcPr>
            <w:tcW w:w="377" w:type="pct"/>
          </w:tcPr>
          <w:p w14:paraId="40B8B9C7" w14:textId="4ACC0449" w:rsidR="00D87E03" w:rsidRPr="00006F5E" w:rsidRDefault="00D87E03" w:rsidP="000D478C">
            <w:pPr>
              <w:rPr>
                <w:noProof/>
              </w:rPr>
            </w:pPr>
          </w:p>
        </w:tc>
        <w:tc>
          <w:tcPr>
            <w:tcW w:w="1658" w:type="pct"/>
          </w:tcPr>
          <w:p w14:paraId="09BBE28F" w14:textId="715D130A" w:rsidR="00D87E03" w:rsidRPr="00006F5E" w:rsidRDefault="00FC04E1" w:rsidP="006A59DA">
            <w:pPr>
              <w:rPr>
                <w:noProof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58241" behindDoc="0" locked="0" layoutInCell="1" allowOverlap="1" wp14:anchorId="08AC06CD" wp14:editId="62574A5F">
                  <wp:simplePos x="0" y="0"/>
                  <wp:positionH relativeFrom="column">
                    <wp:posOffset>-119828</wp:posOffset>
                  </wp:positionH>
                  <wp:positionV relativeFrom="paragraph">
                    <wp:posOffset>-1373729</wp:posOffset>
                  </wp:positionV>
                  <wp:extent cx="1350645" cy="2025650"/>
                  <wp:effectExtent l="0" t="0" r="1905" b="0"/>
                  <wp:wrapNone/>
                  <wp:docPr id="1144856516" name="Grafik 1144856516" descr="Ein Bild, das Tanz, Sport, Person, Akrobat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856516" name="Grafik 1" descr="Ein Bild, das Tanz, Sport, Person, Akrobatik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49E3" w:rsidRPr="00006F5E" w14:paraId="60535C34" w14:textId="77777777" w:rsidTr="00FC49E3">
        <w:tc>
          <w:tcPr>
            <w:tcW w:w="2965" w:type="pct"/>
          </w:tcPr>
          <w:p w14:paraId="0126467F" w14:textId="35212213" w:rsidR="00FC49E3" w:rsidRPr="00006F5E" w:rsidRDefault="00E13F25" w:rsidP="000D478C">
            <w:pPr>
              <w:pStyle w:val="berschrift1"/>
              <w:rPr>
                <w:noProof/>
              </w:rPr>
            </w:pPr>
            <w:r>
              <w:rPr>
                <w:noProof/>
              </w:rPr>
              <w:t xml:space="preserve">Expirience </w:t>
            </w:r>
            <w:r w:rsidR="00FC49E3" w:rsidRPr="00006F5E">
              <w:rPr>
                <w:noProof/>
                <w:lang w:bidi="de-DE"/>
              </w:rPr>
              <w:t xml:space="preserve"> </w:t>
            </w:r>
          </w:p>
        </w:tc>
        <w:tc>
          <w:tcPr>
            <w:tcW w:w="377" w:type="pct"/>
          </w:tcPr>
          <w:p w14:paraId="346B251E" w14:textId="1E8AD93C" w:rsidR="00FC49E3" w:rsidRPr="00006F5E" w:rsidRDefault="008B3A2C" w:rsidP="000D478C">
            <w:pPr>
              <w:rPr>
                <w:noProof/>
              </w:rPr>
            </w:pPr>
            <w:r w:rsidRPr="00006F5E">
              <w:rPr>
                <w:noProof/>
                <w:lang w:bidi="de-DE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666C9DD3" wp14:editId="09C012D5">
                      <wp:simplePos x="0" y="0"/>
                      <wp:positionH relativeFrom="page">
                        <wp:posOffset>-4518660</wp:posOffset>
                      </wp:positionH>
                      <wp:positionV relativeFrom="paragraph">
                        <wp:posOffset>-172820</wp:posOffset>
                      </wp:positionV>
                      <wp:extent cx="6999211" cy="7010400"/>
                      <wp:effectExtent l="0" t="0" r="0" b="0"/>
                      <wp:wrapNone/>
                      <wp:docPr id="38" name="Rechteck 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999211" cy="701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du="http://schemas.microsoft.com/office/word/2023/wordml/word16du">
                  <w:pict>
                    <v:rect w14:anchorId="28BCB69C" id="Rechteck 38" o:spid="_x0000_s1026" alt="&quot;&quot;" style="position:absolute;margin-left:-355.8pt;margin-top:-13.6pt;width:551.1pt;height:552pt;z-index:-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" fillcolor="#e4e4e4 [3214]" stroked="f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1658" w:type="pct"/>
          </w:tcPr>
          <w:p w14:paraId="0D7BC579" w14:textId="7745E187" w:rsidR="00FC49E3" w:rsidRPr="00006F5E" w:rsidRDefault="00475E18" w:rsidP="000D478C">
            <w:pPr>
              <w:pStyle w:val="berschrift1"/>
              <w:rPr>
                <w:noProof/>
              </w:rPr>
            </w:pPr>
            <w:r>
              <w:rPr>
                <w:noProof/>
              </w:rPr>
              <w:t>Education</w:t>
            </w:r>
          </w:p>
        </w:tc>
      </w:tr>
      <w:tr w:rsidR="00D87E03" w:rsidRPr="00006F5E" w14:paraId="001B8D83" w14:textId="77777777" w:rsidTr="00B106C2">
        <w:trPr>
          <w:trHeight w:val="56"/>
        </w:trPr>
        <w:tc>
          <w:tcPr>
            <w:tcW w:w="2965" w:type="pct"/>
            <w:shd w:val="clear" w:color="auto" w:fill="auto"/>
          </w:tcPr>
          <w:p w14:paraId="790523A5" w14:textId="19ABE5D9" w:rsidR="00D87E03" w:rsidRPr="00006F5E" w:rsidRDefault="00FC49E3" w:rsidP="000D478C">
            <w:pPr>
              <w:spacing w:line="240" w:lineRule="auto"/>
              <w:rPr>
                <w:noProof/>
                <w:sz w:val="8"/>
                <w:szCs w:val="8"/>
              </w:rPr>
            </w:pPr>
            <w:r w:rsidRPr="00006F5E">
              <w:rPr>
                <w:noProof/>
                <w:sz w:val="10"/>
                <w:szCs w:val="10"/>
                <w:lang w:bidi="de-DE"/>
              </w:rPr>
              <mc:AlternateContent>
                <mc:Choice Requires="wps">
                  <w:drawing>
                    <wp:inline distT="0" distB="0" distL="0" distR="0" wp14:anchorId="61FA039D" wp14:editId="4F69812A">
                      <wp:extent cx="3871686" cy="0"/>
                      <wp:effectExtent l="0" t="19050" r="33655" b="19050"/>
                      <wp:docPr id="6" name="Gerader Verbinder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871686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line w14:anchorId="6E2957B6" id="Zeile 28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04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" strokecolor="#231f20" strokeweight="2.5pt"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77" w:type="pct"/>
            <w:shd w:val="clear" w:color="auto" w:fill="auto"/>
          </w:tcPr>
          <w:p w14:paraId="553576EA" w14:textId="77777777" w:rsidR="00D87E03" w:rsidRPr="00006F5E" w:rsidRDefault="00D87E03" w:rsidP="000D478C">
            <w:pPr>
              <w:spacing w:line="240" w:lineRule="auto"/>
              <w:rPr>
                <w:noProof/>
                <w:sz w:val="8"/>
                <w:szCs w:val="8"/>
              </w:rPr>
            </w:pPr>
          </w:p>
        </w:tc>
        <w:tc>
          <w:tcPr>
            <w:tcW w:w="1658" w:type="pct"/>
            <w:shd w:val="clear" w:color="auto" w:fill="auto"/>
          </w:tcPr>
          <w:p w14:paraId="7F1FC027" w14:textId="77777777" w:rsidR="00D87E03" w:rsidRPr="00006F5E" w:rsidRDefault="00FC49E3" w:rsidP="000D478C">
            <w:pPr>
              <w:spacing w:line="240" w:lineRule="auto"/>
              <w:rPr>
                <w:noProof/>
                <w:sz w:val="8"/>
                <w:szCs w:val="8"/>
              </w:rPr>
            </w:pPr>
            <w:r w:rsidRPr="00006F5E">
              <w:rPr>
                <w:noProof/>
                <w:sz w:val="10"/>
                <w:szCs w:val="10"/>
                <w:lang w:bidi="de-DE"/>
              </w:rPr>
              <mc:AlternateContent>
                <mc:Choice Requires="wps">
                  <w:drawing>
                    <wp:inline distT="0" distB="0" distL="0" distR="0" wp14:anchorId="1D8D0E03" wp14:editId="475F5631">
                      <wp:extent cx="2103120" cy="0"/>
                      <wp:effectExtent l="0" t="19050" r="30480" b="19050"/>
                      <wp:docPr id="8" name="Gerader Verbinder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0312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line w14:anchorId="71188CED" id="Zeile 28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5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" strokecolor="#231f20" strokeweight="2.5pt"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</w:tr>
      <w:tr w:rsidR="00FC49E3" w:rsidRPr="00213212" w14:paraId="16203AC0" w14:textId="77777777" w:rsidTr="00FC49E3">
        <w:trPr>
          <w:trHeight w:val="2304"/>
        </w:trPr>
        <w:tc>
          <w:tcPr>
            <w:tcW w:w="2965" w:type="pct"/>
            <w:vMerge w:val="restart"/>
          </w:tcPr>
          <w:p w14:paraId="2678011C" w14:textId="46498739" w:rsidR="00037D40" w:rsidRDefault="00037D40" w:rsidP="00037D40">
            <w:pPr>
              <w:pStyle w:val="Datumsbereich"/>
              <w:spacing w:before="0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August</w:t>
            </w:r>
            <w:r>
              <w:rPr>
                <w:noProof/>
                <w:lang w:val="en-GB"/>
              </w:rPr>
              <w:t xml:space="preserve"> 2023</w:t>
            </w:r>
          </w:p>
          <w:p w14:paraId="690262DB" w14:textId="73C0B49A" w:rsidR="00D841D8" w:rsidRPr="00D841D8" w:rsidRDefault="00D841D8" w:rsidP="00037D40">
            <w:pPr>
              <w:pStyle w:val="Datumsbereich"/>
              <w:spacing w:before="0"/>
              <w:rPr>
                <w:b/>
                <w:bCs/>
                <w:noProof/>
                <w:lang w:val="en-GB"/>
              </w:rPr>
            </w:pPr>
            <w:r>
              <w:rPr>
                <w:b/>
                <w:bCs/>
                <w:noProof/>
                <w:lang w:val="en-GB"/>
              </w:rPr>
              <w:t xml:space="preserve">GOP, Bonn </w:t>
            </w:r>
            <w:r w:rsidRPr="00D841D8">
              <w:rPr>
                <w:b/>
                <w:bCs/>
                <w:noProof/>
                <w:lang w:val="en-GB" w:bidi="de-DE"/>
              </w:rPr>
              <w:t>— Performing Artist</w:t>
            </w:r>
          </w:p>
          <w:p w14:paraId="1218A8C0" w14:textId="4140CAA0" w:rsidR="00D841D8" w:rsidRDefault="00D841D8" w:rsidP="00037D40">
            <w:pPr>
              <w:pStyle w:val="Datumsbereich"/>
              <w:spacing w:before="0"/>
              <w:rPr>
                <w:b/>
                <w:bCs/>
                <w:noProof/>
                <w:lang w:val="en-GB"/>
              </w:rPr>
            </w:pPr>
            <w:r w:rsidRPr="00D841D8">
              <w:rPr>
                <w:b/>
                <w:bCs/>
                <w:noProof/>
                <w:lang w:val="en-GB"/>
              </w:rPr>
              <w:t xml:space="preserve">GOP, Münster </w:t>
            </w:r>
            <w:r w:rsidRPr="00D841D8">
              <w:rPr>
                <w:b/>
                <w:bCs/>
                <w:noProof/>
                <w:lang w:val="en-GB" w:bidi="de-DE"/>
              </w:rPr>
              <w:t>— Performing Artist</w:t>
            </w:r>
          </w:p>
          <w:p w14:paraId="59F39936" w14:textId="3F8FFE39" w:rsidR="00D51F60" w:rsidRDefault="00D51F60" w:rsidP="00037D40">
            <w:pPr>
              <w:pStyle w:val="Datumsbereich"/>
              <w:spacing w:before="0"/>
              <w:rPr>
                <w:b/>
                <w:bCs/>
                <w:noProof/>
                <w:lang w:val="en-GB"/>
              </w:rPr>
            </w:pPr>
            <w:r>
              <w:rPr>
                <w:b/>
                <w:bCs/>
                <w:noProof/>
                <w:lang w:val="en-GB"/>
              </w:rPr>
              <w:t xml:space="preserve">GOP, Bremen </w:t>
            </w:r>
            <w:r w:rsidRPr="00D51F60">
              <w:rPr>
                <w:b/>
                <w:bCs/>
                <w:noProof/>
                <w:lang w:val="en-GB" w:bidi="de-DE"/>
              </w:rPr>
              <w:t>— Performing Artist</w:t>
            </w:r>
          </w:p>
          <w:p w14:paraId="221E3739" w14:textId="38276251" w:rsidR="00516A2B" w:rsidRPr="00066927" w:rsidRDefault="00FA2C65" w:rsidP="00037D40">
            <w:pPr>
              <w:pStyle w:val="Datumsbereich"/>
              <w:spacing w:before="0"/>
              <w:rPr>
                <w:b/>
                <w:bCs/>
                <w:noProof/>
                <w:lang w:val="en-GB"/>
              </w:rPr>
            </w:pPr>
            <w:r w:rsidRPr="00066927">
              <w:rPr>
                <w:b/>
                <w:bCs/>
                <w:noProof/>
                <w:lang w:val="en-GB"/>
              </w:rPr>
              <w:t xml:space="preserve">Circus Mondeo, Gera </w:t>
            </w:r>
            <w:r w:rsidR="00066927" w:rsidRPr="00066927">
              <w:rPr>
                <w:b/>
                <w:bCs/>
                <w:noProof/>
                <w:lang w:val="en-GB" w:bidi="de-DE"/>
              </w:rPr>
              <w:t>— Performing Artist</w:t>
            </w:r>
          </w:p>
          <w:p w14:paraId="64CF578D" w14:textId="47BB16C1" w:rsidR="00037D40" w:rsidRPr="001E0B2D" w:rsidRDefault="00DE5265" w:rsidP="00037D40">
            <w:pPr>
              <w:pStyle w:val="PositionundAbschluss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Kulturscheune</w:t>
            </w:r>
            <w:r w:rsidR="00037D40">
              <w:rPr>
                <w:noProof/>
                <w:lang w:val="en-GB"/>
              </w:rPr>
              <w:t xml:space="preserve">, </w:t>
            </w:r>
            <w:r>
              <w:rPr>
                <w:noProof/>
                <w:lang w:val="en-GB"/>
              </w:rPr>
              <w:t>Herborn</w:t>
            </w:r>
            <w:r w:rsidR="00037D40">
              <w:rPr>
                <w:noProof/>
                <w:lang w:val="en-GB"/>
              </w:rPr>
              <w:t xml:space="preserve"> </w:t>
            </w:r>
            <w:r w:rsidR="00037D40" w:rsidRPr="001E0B2D">
              <w:rPr>
                <w:noProof/>
                <w:lang w:val="en-GB" w:bidi="de-DE"/>
              </w:rPr>
              <w:t>— Performing Artist</w:t>
            </w:r>
          </w:p>
          <w:p w14:paraId="015EA7E6" w14:textId="77777777" w:rsidR="00037D40" w:rsidRPr="00BE6B2F" w:rsidRDefault="00037D40" w:rsidP="00037D40">
            <w:pPr>
              <w:pStyle w:val="Datumsbereich"/>
              <w:spacing w:before="0"/>
              <w:rPr>
                <w:noProof/>
                <w:sz w:val="18"/>
                <w:szCs w:val="18"/>
                <w:lang w:val="en-GB"/>
              </w:rPr>
            </w:pPr>
            <w:r w:rsidRPr="00BE6B2F">
              <w:rPr>
                <w:noProof/>
                <w:sz w:val="18"/>
                <w:szCs w:val="18"/>
                <w:lang w:val="en-GB"/>
              </w:rPr>
              <w:t>Graduationshow tour premiere, “Senseation”, performing a Aerialhoop and Contact Jugglin Staff act and being involved in numerous transitions.</w:t>
            </w:r>
          </w:p>
          <w:p w14:paraId="38288881" w14:textId="77777777" w:rsidR="00037D40" w:rsidRDefault="00037D40" w:rsidP="00BE6B2F">
            <w:pPr>
              <w:pStyle w:val="Datumsbereich"/>
              <w:spacing w:before="0"/>
              <w:rPr>
                <w:noProof/>
                <w:lang w:val="en-GB"/>
              </w:rPr>
            </w:pPr>
          </w:p>
          <w:p w14:paraId="5793E273" w14:textId="05DADBA2" w:rsidR="00E06C9E" w:rsidRDefault="00234C97" w:rsidP="00BE6B2F">
            <w:pPr>
              <w:pStyle w:val="Datumsbereich"/>
              <w:spacing w:before="0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July 2023</w:t>
            </w:r>
          </w:p>
          <w:p w14:paraId="5103A4FB" w14:textId="2F6D4C2D" w:rsidR="00234C97" w:rsidRPr="008373F4" w:rsidRDefault="0086221B" w:rsidP="00BE6B2F">
            <w:pPr>
              <w:pStyle w:val="Datumsbereich"/>
              <w:spacing w:before="0"/>
              <w:rPr>
                <w:b/>
                <w:bCs/>
                <w:noProof/>
                <w:lang w:val="en-GB"/>
              </w:rPr>
            </w:pPr>
            <w:r w:rsidRPr="008373F4">
              <w:rPr>
                <w:b/>
                <w:bCs/>
                <w:noProof/>
                <w:lang w:val="en-GB"/>
              </w:rPr>
              <w:t>Kulturzentrum Franz. K</w:t>
            </w:r>
            <w:r w:rsidR="00BA5B9E" w:rsidRPr="008373F4">
              <w:rPr>
                <w:b/>
                <w:bCs/>
                <w:noProof/>
                <w:lang w:val="en-GB"/>
              </w:rPr>
              <w:t>, Reutlingen</w:t>
            </w:r>
            <w:r w:rsidR="008373F4" w:rsidRPr="008373F4">
              <w:rPr>
                <w:b/>
                <w:bCs/>
                <w:noProof/>
                <w:lang w:val="en-GB"/>
              </w:rPr>
              <w:t xml:space="preserve"> </w:t>
            </w:r>
            <w:r w:rsidR="008373F4" w:rsidRPr="008373F4">
              <w:rPr>
                <w:b/>
                <w:bCs/>
                <w:noProof/>
                <w:lang w:val="en-GB" w:bidi="de-DE"/>
              </w:rPr>
              <w:t>— Performing Artist</w:t>
            </w:r>
          </w:p>
          <w:p w14:paraId="42A779E9" w14:textId="47657A7B" w:rsidR="00BA5B9E" w:rsidRPr="008373F4" w:rsidRDefault="00BA5B9E" w:rsidP="00BE6B2F">
            <w:pPr>
              <w:pStyle w:val="Datumsbereich"/>
              <w:spacing w:before="0"/>
              <w:rPr>
                <w:b/>
                <w:bCs/>
                <w:noProof/>
                <w:lang w:val="en-GB"/>
              </w:rPr>
            </w:pPr>
            <w:r w:rsidRPr="008373F4">
              <w:rPr>
                <w:b/>
                <w:bCs/>
                <w:noProof/>
                <w:lang w:val="en-GB"/>
              </w:rPr>
              <w:t>Friedrichsbau Variete</w:t>
            </w:r>
            <w:r w:rsidR="0041014C" w:rsidRPr="008373F4">
              <w:rPr>
                <w:b/>
                <w:bCs/>
                <w:noProof/>
                <w:lang w:val="en-GB"/>
              </w:rPr>
              <w:t>, Stuttgart</w:t>
            </w:r>
            <w:r w:rsidR="008373F4">
              <w:rPr>
                <w:b/>
                <w:bCs/>
                <w:noProof/>
                <w:lang w:val="en-GB"/>
              </w:rPr>
              <w:t xml:space="preserve"> </w:t>
            </w:r>
            <w:r w:rsidR="008373F4" w:rsidRPr="008373F4">
              <w:rPr>
                <w:b/>
                <w:bCs/>
                <w:noProof/>
                <w:lang w:val="en-GB" w:bidi="de-DE"/>
              </w:rPr>
              <w:t>— Performing Artist</w:t>
            </w:r>
          </w:p>
          <w:p w14:paraId="01F90914" w14:textId="1FC894DE" w:rsidR="00C0165D" w:rsidRPr="008373F4" w:rsidRDefault="00C0165D" w:rsidP="00BE6B2F">
            <w:pPr>
              <w:pStyle w:val="Datumsbereich"/>
              <w:spacing w:before="0"/>
              <w:rPr>
                <w:b/>
                <w:bCs/>
                <w:noProof/>
                <w:lang w:val="en-GB"/>
              </w:rPr>
            </w:pPr>
            <w:r w:rsidRPr="008373F4">
              <w:rPr>
                <w:b/>
                <w:bCs/>
                <w:noProof/>
                <w:lang w:val="en-GB"/>
              </w:rPr>
              <w:t>Schlossplatz</w:t>
            </w:r>
            <w:r w:rsidR="00CA5136" w:rsidRPr="008373F4">
              <w:rPr>
                <w:b/>
                <w:bCs/>
                <w:noProof/>
                <w:lang w:val="en-GB"/>
              </w:rPr>
              <w:t>fest</w:t>
            </w:r>
            <w:r w:rsidR="006B13A9" w:rsidRPr="008373F4">
              <w:rPr>
                <w:b/>
                <w:bCs/>
                <w:noProof/>
                <w:lang w:val="en-GB"/>
              </w:rPr>
              <w:t xml:space="preserve">, </w:t>
            </w:r>
            <w:r w:rsidR="00CA5136" w:rsidRPr="008373F4">
              <w:rPr>
                <w:b/>
                <w:bCs/>
                <w:noProof/>
                <w:lang w:val="en-GB"/>
              </w:rPr>
              <w:t>Coburg</w:t>
            </w:r>
            <w:r w:rsidR="008373F4" w:rsidRPr="008373F4">
              <w:rPr>
                <w:b/>
                <w:bCs/>
                <w:noProof/>
                <w:lang w:val="en-GB"/>
              </w:rPr>
              <w:t xml:space="preserve"> </w:t>
            </w:r>
            <w:r w:rsidR="008373F4" w:rsidRPr="008373F4">
              <w:rPr>
                <w:b/>
                <w:bCs/>
                <w:noProof/>
                <w:lang w:val="en-GB" w:bidi="de-DE"/>
              </w:rPr>
              <w:t>— Performing Artist</w:t>
            </w:r>
          </w:p>
          <w:p w14:paraId="177210DC" w14:textId="6D03D73F" w:rsidR="006B13A9" w:rsidRDefault="00374380" w:rsidP="00BE6B2F">
            <w:pPr>
              <w:pStyle w:val="Datumsbereich"/>
              <w:spacing w:before="0"/>
              <w:rPr>
                <w:b/>
                <w:bCs/>
                <w:noProof/>
                <w:lang w:val="en-GB" w:bidi="de-DE"/>
              </w:rPr>
            </w:pPr>
            <w:r w:rsidRPr="008373F4">
              <w:rPr>
                <w:b/>
                <w:bCs/>
                <w:noProof/>
                <w:lang w:val="en-GB"/>
              </w:rPr>
              <w:t>Gauklerfest</w:t>
            </w:r>
            <w:r w:rsidR="002734F2" w:rsidRPr="008373F4">
              <w:rPr>
                <w:b/>
                <w:bCs/>
                <w:noProof/>
                <w:lang w:val="en-GB"/>
              </w:rPr>
              <w:t xml:space="preserve">, Koblenz </w:t>
            </w:r>
            <w:r w:rsidR="008373F4" w:rsidRPr="008373F4">
              <w:rPr>
                <w:b/>
                <w:bCs/>
                <w:noProof/>
                <w:lang w:val="en-GB" w:bidi="de-DE"/>
              </w:rPr>
              <w:t>— Performing Artist</w:t>
            </w:r>
          </w:p>
          <w:p w14:paraId="666FCCE3" w14:textId="02BC3029" w:rsidR="00516A2B" w:rsidRPr="00516A2B" w:rsidRDefault="00516A2B" w:rsidP="00BE6B2F">
            <w:pPr>
              <w:pStyle w:val="Datumsbereich"/>
              <w:spacing w:before="0"/>
              <w:rPr>
                <w:noProof/>
                <w:sz w:val="18"/>
                <w:szCs w:val="18"/>
                <w:lang w:val="en-GB"/>
              </w:rPr>
            </w:pPr>
            <w:r w:rsidRPr="00BE6B2F">
              <w:rPr>
                <w:noProof/>
                <w:sz w:val="18"/>
                <w:szCs w:val="18"/>
                <w:lang w:val="en-GB"/>
              </w:rPr>
              <w:t>Graduationshow tour premiere, “Senseation”, performing a Aerialhoop and Contact Jugglin Staff act and being involved in numerous transitions.</w:t>
            </w:r>
          </w:p>
          <w:p w14:paraId="22021F49" w14:textId="77777777" w:rsidR="002D221C" w:rsidRDefault="002D221C" w:rsidP="00BE6B2F">
            <w:pPr>
              <w:pStyle w:val="Datumsbereich"/>
              <w:spacing w:before="0"/>
              <w:rPr>
                <w:noProof/>
                <w:lang w:val="en-GB"/>
              </w:rPr>
            </w:pPr>
          </w:p>
          <w:p w14:paraId="010A33DB" w14:textId="4820A75C" w:rsidR="00C92844" w:rsidRDefault="00C92844" w:rsidP="00BE6B2F">
            <w:pPr>
              <w:pStyle w:val="Datumsbereich"/>
              <w:spacing w:before="0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June 2023</w:t>
            </w:r>
          </w:p>
          <w:p w14:paraId="29BA0E04" w14:textId="77777777" w:rsidR="000E4311" w:rsidRPr="001E0B2D" w:rsidRDefault="00C92844" w:rsidP="00BE6B2F">
            <w:pPr>
              <w:pStyle w:val="PositionundAbschluss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 xml:space="preserve">Wintergarten </w:t>
            </w:r>
            <w:r w:rsidR="000E4311">
              <w:rPr>
                <w:noProof/>
                <w:lang w:val="en-GB"/>
              </w:rPr>
              <w:t xml:space="preserve">Variete, Berlin </w:t>
            </w:r>
            <w:r w:rsidR="000E4311" w:rsidRPr="001E0B2D">
              <w:rPr>
                <w:noProof/>
                <w:lang w:val="en-GB" w:bidi="de-DE"/>
              </w:rPr>
              <w:t>— Performing Artist</w:t>
            </w:r>
          </w:p>
          <w:p w14:paraId="37DCDAA6" w14:textId="4E2E5025" w:rsidR="00C92844" w:rsidRPr="00BE6B2F" w:rsidRDefault="004F3371" w:rsidP="00BE6B2F">
            <w:pPr>
              <w:pStyle w:val="Datumsbereich"/>
              <w:spacing w:before="0"/>
              <w:rPr>
                <w:noProof/>
                <w:sz w:val="18"/>
                <w:szCs w:val="18"/>
                <w:lang w:val="en-GB"/>
              </w:rPr>
            </w:pPr>
            <w:r w:rsidRPr="00BE6B2F">
              <w:rPr>
                <w:noProof/>
                <w:sz w:val="18"/>
                <w:szCs w:val="18"/>
                <w:lang w:val="en-GB"/>
              </w:rPr>
              <w:t xml:space="preserve">Graduationshow </w:t>
            </w:r>
            <w:r w:rsidR="0015490C" w:rsidRPr="00BE6B2F">
              <w:rPr>
                <w:noProof/>
                <w:sz w:val="18"/>
                <w:szCs w:val="18"/>
                <w:lang w:val="en-GB"/>
              </w:rPr>
              <w:t>tour premiere</w:t>
            </w:r>
            <w:r w:rsidR="00CA5FCA" w:rsidRPr="00BE6B2F">
              <w:rPr>
                <w:noProof/>
                <w:sz w:val="18"/>
                <w:szCs w:val="18"/>
                <w:lang w:val="en-GB"/>
              </w:rPr>
              <w:t xml:space="preserve">, “Senseation”, performing </w:t>
            </w:r>
            <w:r w:rsidR="00C01342" w:rsidRPr="00BE6B2F">
              <w:rPr>
                <w:noProof/>
                <w:sz w:val="18"/>
                <w:szCs w:val="18"/>
                <w:lang w:val="en-GB"/>
              </w:rPr>
              <w:t>a Aerialhoop and Contact Jugglin Staff a</w:t>
            </w:r>
            <w:r w:rsidR="001973B0" w:rsidRPr="00BE6B2F">
              <w:rPr>
                <w:noProof/>
                <w:sz w:val="18"/>
                <w:szCs w:val="18"/>
                <w:lang w:val="en-GB"/>
              </w:rPr>
              <w:t xml:space="preserve">ct </w:t>
            </w:r>
            <w:r w:rsidR="00574187" w:rsidRPr="00BE6B2F">
              <w:rPr>
                <w:noProof/>
                <w:sz w:val="18"/>
                <w:szCs w:val="18"/>
                <w:lang w:val="en-GB"/>
              </w:rPr>
              <w:t>and being involved in numerous transitions.</w:t>
            </w:r>
          </w:p>
          <w:p w14:paraId="3C107916" w14:textId="2F9CC509" w:rsidR="00FC49E3" w:rsidRPr="001E0B2D" w:rsidRDefault="00F474BF" w:rsidP="00FC49E3">
            <w:pPr>
              <w:pStyle w:val="Datumsbereich"/>
              <w:rPr>
                <w:noProof/>
                <w:lang w:val="en-GB"/>
              </w:rPr>
            </w:pPr>
            <w:r w:rsidRPr="001E0B2D">
              <w:rPr>
                <w:noProof/>
                <w:lang w:val="en-GB"/>
              </w:rPr>
              <w:t xml:space="preserve">August </w:t>
            </w:r>
            <w:r w:rsidR="00415735" w:rsidRPr="001E0B2D">
              <w:rPr>
                <w:noProof/>
                <w:lang w:val="en-GB"/>
              </w:rPr>
              <w:t>2022</w:t>
            </w:r>
          </w:p>
          <w:p w14:paraId="5F02180F" w14:textId="73329011" w:rsidR="00FC49E3" w:rsidRPr="001E0B2D" w:rsidRDefault="00C554FB" w:rsidP="00FC49E3">
            <w:pPr>
              <w:pStyle w:val="PositionundAbschluss"/>
              <w:rPr>
                <w:noProof/>
                <w:lang w:val="en-GB"/>
              </w:rPr>
            </w:pPr>
            <w:r w:rsidRPr="001E0B2D">
              <w:rPr>
                <w:noProof/>
                <w:lang w:val="en-GB" w:bidi="de-DE"/>
              </w:rPr>
              <w:t>Circus Mondeo, Gera — Performing Artist</w:t>
            </w:r>
          </w:p>
          <w:p w14:paraId="6E61E238" w14:textId="350E5244" w:rsidR="00FC49E3" w:rsidRPr="001E0B2D" w:rsidRDefault="001E0B2D" w:rsidP="001E0B2D">
            <w:pPr>
              <w:pStyle w:val="Stellenbeschreibung"/>
              <w:rPr>
                <w:noProof/>
                <w:lang w:val="en-GB"/>
              </w:rPr>
            </w:pPr>
            <w:r w:rsidRPr="001E0B2D">
              <w:rPr>
                <w:noProof/>
                <w:lang w:val="en-GB"/>
              </w:rPr>
              <w:t xml:space="preserve">At a local traditional circus, performing a </w:t>
            </w:r>
            <w:r w:rsidR="007B7B0B">
              <w:rPr>
                <w:noProof/>
                <w:lang w:val="en-GB"/>
              </w:rPr>
              <w:t>Aerialhoop</w:t>
            </w:r>
            <w:r w:rsidRPr="001E0B2D">
              <w:rPr>
                <w:noProof/>
                <w:lang w:val="en-GB"/>
              </w:rPr>
              <w:t xml:space="preserve"> act, 6 times a</w:t>
            </w:r>
            <w:r>
              <w:rPr>
                <w:noProof/>
                <w:lang w:val="en-GB"/>
              </w:rPr>
              <w:t xml:space="preserve"> </w:t>
            </w:r>
            <w:r w:rsidRPr="001E0B2D">
              <w:rPr>
                <w:noProof/>
                <w:lang w:val="en-GB"/>
              </w:rPr>
              <w:t>week</w:t>
            </w:r>
            <w:r w:rsidR="00D57F18">
              <w:rPr>
                <w:noProof/>
                <w:lang w:val="en-GB"/>
              </w:rPr>
              <w:t>.</w:t>
            </w:r>
          </w:p>
          <w:p w14:paraId="3C307854" w14:textId="6CD8364E" w:rsidR="00FC49E3" w:rsidRPr="002C38C3" w:rsidRDefault="002C38C3" w:rsidP="00FC49E3">
            <w:pPr>
              <w:pStyle w:val="Datumsbereich"/>
              <w:rPr>
                <w:noProof/>
                <w:lang w:val="en-GB"/>
              </w:rPr>
            </w:pPr>
            <w:r w:rsidRPr="002C38C3">
              <w:rPr>
                <w:noProof/>
                <w:lang w:val="en-GB"/>
              </w:rPr>
              <w:t>May 2022</w:t>
            </w:r>
            <w:r w:rsidR="00FC49E3" w:rsidRPr="002C38C3">
              <w:rPr>
                <w:noProof/>
                <w:lang w:val="en-GB" w:bidi="de-DE"/>
              </w:rPr>
              <w:t xml:space="preserve"> </w:t>
            </w:r>
          </w:p>
          <w:p w14:paraId="2A84FD44" w14:textId="7D759BFF" w:rsidR="00FC49E3" w:rsidRPr="002C38C3" w:rsidRDefault="00D57F18" w:rsidP="00FC49E3">
            <w:pPr>
              <w:pStyle w:val="PositionundAbschluss"/>
              <w:rPr>
                <w:noProof/>
                <w:lang w:val="en-GB"/>
              </w:rPr>
            </w:pPr>
            <w:r w:rsidRPr="002C38C3">
              <w:rPr>
                <w:noProof/>
                <w:lang w:val="en-GB" w:bidi="de-DE"/>
              </w:rPr>
              <w:t>Wintergarten Variete, Berlin — Performing Artist</w:t>
            </w:r>
          </w:p>
          <w:p w14:paraId="4AF4EFDF" w14:textId="4F50115D" w:rsidR="00FC49E3" w:rsidRPr="002C38C3" w:rsidRDefault="002C38C3" w:rsidP="002C38C3">
            <w:pPr>
              <w:pStyle w:val="Stellenbeschreibung"/>
              <w:rPr>
                <w:noProof/>
                <w:lang w:val="en-GB"/>
              </w:rPr>
            </w:pPr>
            <w:r w:rsidRPr="002C38C3">
              <w:rPr>
                <w:noProof/>
                <w:lang w:val="en-GB"/>
              </w:rPr>
              <w:t>Anniversary Event for the State School of Acrobatics Berlin. Performed a</w:t>
            </w:r>
            <w:r>
              <w:rPr>
                <w:noProof/>
                <w:lang w:val="en-GB"/>
              </w:rPr>
              <w:t xml:space="preserve"> Aerialhoop</w:t>
            </w:r>
            <w:r w:rsidRPr="002C38C3">
              <w:rPr>
                <w:noProof/>
                <w:lang w:val="en-GB"/>
              </w:rPr>
              <w:t xml:space="preserve"> act</w:t>
            </w:r>
            <w:r>
              <w:rPr>
                <w:noProof/>
                <w:lang w:val="en-GB"/>
              </w:rPr>
              <w:t xml:space="preserve">. </w:t>
            </w:r>
          </w:p>
          <w:p w14:paraId="31A31382" w14:textId="06A7FAFE" w:rsidR="00FC49E3" w:rsidRPr="00004A0C" w:rsidRDefault="00004A0C" w:rsidP="00A24449">
            <w:pPr>
              <w:pStyle w:val="Datumsbereich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A</w:t>
            </w:r>
            <w:r w:rsidRPr="00004A0C">
              <w:rPr>
                <w:noProof/>
                <w:lang w:val="en-GB"/>
              </w:rPr>
              <w:t>pril 2022</w:t>
            </w:r>
            <w:r w:rsidR="00FC49E3" w:rsidRPr="00004A0C">
              <w:rPr>
                <w:noProof/>
                <w:lang w:val="en-GB" w:bidi="de-DE"/>
              </w:rPr>
              <w:t xml:space="preserve"> </w:t>
            </w:r>
          </w:p>
          <w:p w14:paraId="58301F5E" w14:textId="78662191" w:rsidR="00FC49E3" w:rsidRPr="00004A0C" w:rsidRDefault="00412E3A" w:rsidP="00A24449">
            <w:pPr>
              <w:pStyle w:val="PositionundAbschluss"/>
              <w:rPr>
                <w:noProof/>
                <w:lang w:val="en-GB"/>
              </w:rPr>
            </w:pPr>
            <w:r w:rsidRPr="00004A0C">
              <w:rPr>
                <w:noProof/>
                <w:lang w:val="en-GB" w:bidi="de-DE"/>
              </w:rPr>
              <w:t>Zirkus Cabuwazi, Berlin — Performing Artist</w:t>
            </w:r>
          </w:p>
          <w:p w14:paraId="2B84E975" w14:textId="6267F54F" w:rsidR="00FC49E3" w:rsidRDefault="00004A0C" w:rsidP="00A24449">
            <w:pPr>
              <w:pStyle w:val="Stellenbeschreibung"/>
              <w:spacing w:line="240" w:lineRule="auto"/>
              <w:rPr>
                <w:noProof/>
                <w:lang w:val="en-GB"/>
              </w:rPr>
            </w:pPr>
            <w:r w:rsidRPr="00004A0C">
              <w:rPr>
                <w:noProof/>
                <w:lang w:val="en-GB"/>
              </w:rPr>
              <w:t xml:space="preserve">Received </w:t>
            </w:r>
            <w:r w:rsidR="00A24449">
              <w:rPr>
                <w:noProof/>
                <w:lang w:val="en-GB"/>
              </w:rPr>
              <w:t>3rd</w:t>
            </w:r>
            <w:r w:rsidRPr="00004A0C">
              <w:rPr>
                <w:noProof/>
                <w:lang w:val="en-GB"/>
              </w:rPr>
              <w:t xml:space="preserve"> place at "Newcomer Artist-innen Festival 2022" with a</w:t>
            </w:r>
            <w:r w:rsidR="00A24449">
              <w:rPr>
                <w:noProof/>
                <w:lang w:val="en-GB"/>
              </w:rPr>
              <w:t xml:space="preserve"> Aerialhoop</w:t>
            </w:r>
            <w:r w:rsidRPr="00004A0C">
              <w:rPr>
                <w:noProof/>
                <w:lang w:val="en-GB"/>
              </w:rPr>
              <w:t xml:space="preserve"> ac</w:t>
            </w:r>
            <w:r w:rsidR="00A24449">
              <w:rPr>
                <w:noProof/>
                <w:lang w:val="en-GB"/>
              </w:rPr>
              <w:t>t</w:t>
            </w:r>
            <w:r w:rsidRPr="00004A0C">
              <w:rPr>
                <w:noProof/>
                <w:lang w:val="en-GB"/>
              </w:rPr>
              <w:t>.</w:t>
            </w:r>
          </w:p>
          <w:p w14:paraId="2A145073" w14:textId="77777777" w:rsidR="004C6DCB" w:rsidRDefault="00BF6087" w:rsidP="004C6DCB">
            <w:pPr>
              <w:pStyle w:val="Stellenbeschreibung"/>
              <w:spacing w:after="0" w:line="240" w:lineRule="auto"/>
              <w:rPr>
                <w:noProof/>
                <w:sz w:val="22"/>
                <w:szCs w:val="22"/>
                <w:lang w:val="en-GB"/>
              </w:rPr>
            </w:pPr>
            <w:r w:rsidRPr="00BF6087">
              <w:rPr>
                <w:noProof/>
                <w:sz w:val="22"/>
                <w:szCs w:val="22"/>
                <w:lang w:val="en-GB"/>
              </w:rPr>
              <w:t>January 2020</w:t>
            </w:r>
          </w:p>
          <w:p w14:paraId="578FA666" w14:textId="77777777" w:rsidR="004C6DCB" w:rsidRDefault="00AD339C" w:rsidP="004C6DCB">
            <w:pPr>
              <w:pStyle w:val="Stellenbeschreibung"/>
              <w:spacing w:after="0" w:line="240" w:lineRule="auto"/>
              <w:rPr>
                <w:b/>
                <w:bCs/>
                <w:noProof/>
                <w:sz w:val="22"/>
                <w:szCs w:val="22"/>
                <w:lang w:val="en-GB"/>
              </w:rPr>
            </w:pPr>
            <w:r w:rsidRPr="00AD339C">
              <w:rPr>
                <w:b/>
                <w:bCs/>
                <w:noProof/>
                <w:sz w:val="22"/>
                <w:szCs w:val="22"/>
                <w:lang w:val="en-GB"/>
              </w:rPr>
              <w:t xml:space="preserve">Springer Gala Velorom Berlin </w:t>
            </w:r>
            <w:r w:rsidR="008B3250" w:rsidRPr="008B3250">
              <w:rPr>
                <w:b/>
                <w:bCs/>
                <w:noProof/>
                <w:sz w:val="22"/>
                <w:szCs w:val="22"/>
                <w:lang w:val="en-GB"/>
              </w:rPr>
              <w:t>—</w:t>
            </w:r>
            <w:r w:rsidRPr="00AD339C">
              <w:rPr>
                <w:b/>
                <w:bCs/>
                <w:noProof/>
                <w:sz w:val="22"/>
                <w:szCs w:val="22"/>
                <w:lang w:val="en-GB"/>
              </w:rPr>
              <w:t xml:space="preserve"> Performing Artist</w:t>
            </w:r>
          </w:p>
          <w:p w14:paraId="337D314C" w14:textId="6D00FA2E" w:rsidR="008B3250" w:rsidRDefault="000E320F" w:rsidP="004C6DCB">
            <w:pPr>
              <w:pStyle w:val="Stellenbeschreibung"/>
              <w:spacing w:after="0" w:line="240" w:lineRule="auto"/>
              <w:rPr>
                <w:noProof/>
                <w:szCs w:val="18"/>
                <w:lang w:val="en-GB"/>
              </w:rPr>
            </w:pPr>
            <w:r w:rsidRPr="004C6DCB">
              <w:rPr>
                <w:noProof/>
                <w:szCs w:val="18"/>
                <w:lang w:val="en-GB"/>
              </w:rPr>
              <w:lastRenderedPageBreak/>
              <w:t>Anniversary for Ve</w:t>
            </w:r>
            <w:r w:rsidR="007D430E" w:rsidRPr="004C6DCB">
              <w:rPr>
                <w:noProof/>
                <w:szCs w:val="18"/>
                <w:lang w:val="en-GB"/>
              </w:rPr>
              <w:t xml:space="preserve">lodrom </w:t>
            </w:r>
            <w:r w:rsidR="004C6DCB" w:rsidRPr="004C6DCB">
              <w:rPr>
                <w:noProof/>
                <w:szCs w:val="18"/>
                <w:lang w:val="en-GB"/>
              </w:rPr>
              <w:t>in berlin. Performed a Aerialhoop act</w:t>
            </w:r>
            <w:r w:rsidR="004C6DCB">
              <w:rPr>
                <w:noProof/>
                <w:szCs w:val="18"/>
                <w:lang w:val="en-GB"/>
              </w:rPr>
              <w:t>.</w:t>
            </w:r>
          </w:p>
          <w:p w14:paraId="51E6C704" w14:textId="71D3AF6F" w:rsidR="00D91CFC" w:rsidRPr="00D91CFC" w:rsidRDefault="00D91CFC" w:rsidP="00AE0494">
            <w:pPr>
              <w:pStyle w:val="Stellenbeschreibung"/>
              <w:spacing w:after="0" w:line="0" w:lineRule="atLeast"/>
              <w:rPr>
                <w:noProof/>
                <w:sz w:val="22"/>
                <w:szCs w:val="22"/>
                <w:lang w:val="en-GB"/>
              </w:rPr>
            </w:pPr>
          </w:p>
          <w:p w14:paraId="53C0392F" w14:textId="5F31E2D6" w:rsidR="00AE0494" w:rsidRPr="00AE0494" w:rsidRDefault="00AE0494" w:rsidP="00AE0494">
            <w:pPr>
              <w:pStyle w:val="Stellenbeschreibung"/>
              <w:spacing w:after="0" w:line="0" w:lineRule="atLeast"/>
              <w:rPr>
                <w:noProof/>
                <w:sz w:val="22"/>
                <w:szCs w:val="22"/>
                <w:lang w:val="en-GB"/>
              </w:rPr>
            </w:pPr>
            <w:r w:rsidRPr="00AE0494">
              <w:rPr>
                <w:b/>
                <w:bCs/>
                <w:noProof/>
                <w:sz w:val="32"/>
                <w:szCs w:val="32"/>
                <w:lang w:val="en-GB"/>
              </w:rPr>
              <w:t>Informtion</w:t>
            </w:r>
            <w:r w:rsidRPr="00AE0494">
              <w:rPr>
                <w:noProof/>
                <w:sz w:val="22"/>
                <w:szCs w:val="22"/>
                <w:lang w:val="en-GB"/>
              </w:rPr>
              <w:t>:</w:t>
            </w:r>
          </w:p>
          <w:p w14:paraId="105E9DD0" w14:textId="77777777" w:rsidR="00AE0494" w:rsidRPr="00AE0494" w:rsidRDefault="00AE0494" w:rsidP="00AE0494">
            <w:pPr>
              <w:pStyle w:val="Stellenbeschreibung"/>
              <w:spacing w:after="0" w:line="0" w:lineRule="atLeast"/>
              <w:rPr>
                <w:noProof/>
                <w:sz w:val="22"/>
                <w:szCs w:val="22"/>
                <w:lang w:val="en-GB"/>
              </w:rPr>
            </w:pPr>
            <w:r w:rsidRPr="00AE0494">
              <w:rPr>
                <w:noProof/>
                <w:sz w:val="22"/>
                <w:szCs w:val="22"/>
                <w:lang w:val="en-GB"/>
              </w:rPr>
              <w:t>Height: 164cm / 5’4</w:t>
            </w:r>
          </w:p>
          <w:p w14:paraId="18D8F0F5" w14:textId="77777777" w:rsidR="00AE0494" w:rsidRPr="00AE0494" w:rsidRDefault="00AE0494" w:rsidP="00AE0494">
            <w:pPr>
              <w:pStyle w:val="Stellenbeschreibung"/>
              <w:spacing w:after="0" w:line="0" w:lineRule="atLeast"/>
              <w:rPr>
                <w:noProof/>
                <w:sz w:val="22"/>
                <w:szCs w:val="22"/>
                <w:lang w:val="en-GB"/>
              </w:rPr>
            </w:pPr>
            <w:r w:rsidRPr="00AE0494">
              <w:rPr>
                <w:noProof/>
                <w:sz w:val="22"/>
                <w:szCs w:val="22"/>
                <w:lang w:val="en-GB"/>
              </w:rPr>
              <w:t>Weight: 53 / 117lbs</w:t>
            </w:r>
          </w:p>
          <w:p w14:paraId="55A0A9EA" w14:textId="1DB53459" w:rsidR="00AE0494" w:rsidRPr="00AE0494" w:rsidRDefault="00AE0494" w:rsidP="00AE0494">
            <w:pPr>
              <w:pStyle w:val="Stellenbeschreibung"/>
              <w:spacing w:after="0" w:line="0" w:lineRule="atLeast"/>
              <w:rPr>
                <w:noProof/>
                <w:sz w:val="22"/>
                <w:szCs w:val="22"/>
                <w:lang w:val="en-GB"/>
              </w:rPr>
            </w:pPr>
            <w:r w:rsidRPr="00AE0494">
              <w:rPr>
                <w:noProof/>
                <w:sz w:val="22"/>
                <w:szCs w:val="22"/>
                <w:lang w:val="en-GB"/>
              </w:rPr>
              <w:t>Hair:</w:t>
            </w:r>
            <w:r w:rsidR="00B27170">
              <w:rPr>
                <w:noProof/>
                <w:sz w:val="22"/>
                <w:szCs w:val="22"/>
                <w:lang w:val="en-GB"/>
              </w:rPr>
              <w:t xml:space="preserve"> Rosa</w:t>
            </w:r>
          </w:p>
          <w:p w14:paraId="0FA357B8" w14:textId="77777777" w:rsidR="00AE0494" w:rsidRPr="00AE0494" w:rsidRDefault="00AE0494" w:rsidP="00AE0494">
            <w:pPr>
              <w:pStyle w:val="Stellenbeschreibung"/>
              <w:spacing w:after="0" w:line="0" w:lineRule="atLeast"/>
              <w:rPr>
                <w:noProof/>
                <w:sz w:val="22"/>
                <w:szCs w:val="22"/>
                <w:lang w:val="en-GB"/>
              </w:rPr>
            </w:pPr>
            <w:r w:rsidRPr="00AE0494">
              <w:rPr>
                <w:noProof/>
                <w:sz w:val="22"/>
                <w:szCs w:val="22"/>
                <w:lang w:val="en-GB"/>
              </w:rPr>
              <w:t>Eyes: Blue</w:t>
            </w:r>
          </w:p>
          <w:p w14:paraId="49303B61" w14:textId="0868DBEE" w:rsidR="004C6DCB" w:rsidRPr="004C6DCB" w:rsidRDefault="00AE0494" w:rsidP="00AE0494">
            <w:pPr>
              <w:pStyle w:val="Stellenbeschreibung"/>
              <w:spacing w:after="0" w:line="0" w:lineRule="atLeast"/>
              <w:rPr>
                <w:noProof/>
                <w:sz w:val="22"/>
                <w:szCs w:val="22"/>
                <w:lang w:val="en-GB"/>
              </w:rPr>
            </w:pPr>
            <w:r w:rsidRPr="00AE0494">
              <w:rPr>
                <w:noProof/>
                <w:sz w:val="22"/>
                <w:szCs w:val="22"/>
                <w:lang w:val="en-GB"/>
              </w:rPr>
              <w:t>Citizin: German</w:t>
            </w:r>
          </w:p>
        </w:tc>
        <w:tc>
          <w:tcPr>
            <w:tcW w:w="377" w:type="pct"/>
            <w:vMerge w:val="restart"/>
          </w:tcPr>
          <w:p w14:paraId="5A62D719" w14:textId="1C66F7E8" w:rsidR="00FC49E3" w:rsidRPr="00004A0C" w:rsidRDefault="00FC49E3" w:rsidP="000D478C">
            <w:pPr>
              <w:rPr>
                <w:noProof/>
                <w:lang w:val="en-GB"/>
              </w:rPr>
            </w:pPr>
          </w:p>
        </w:tc>
        <w:tc>
          <w:tcPr>
            <w:tcW w:w="1658" w:type="pct"/>
          </w:tcPr>
          <w:p w14:paraId="1CE2B246" w14:textId="49E1E500" w:rsidR="00FC49E3" w:rsidRPr="00006F5E" w:rsidRDefault="001C0122" w:rsidP="000D478C">
            <w:pPr>
              <w:pStyle w:val="Datumsbereich"/>
              <w:rPr>
                <w:noProof/>
              </w:rPr>
            </w:pPr>
            <w:r>
              <w:rPr>
                <w:noProof/>
              </w:rPr>
              <w:t>2014-2023</w:t>
            </w:r>
          </w:p>
          <w:p w14:paraId="3FDDF940" w14:textId="48ED8183" w:rsidR="00FC49E3" w:rsidRPr="00B9113B" w:rsidRDefault="00954909" w:rsidP="00FC49E3">
            <w:pPr>
              <w:pStyle w:val="PositionundAbschluss"/>
              <w:rPr>
                <w:noProof/>
                <w:lang w:val="en-GB"/>
              </w:rPr>
            </w:pPr>
            <w:r w:rsidRPr="00B9113B">
              <w:rPr>
                <w:noProof/>
                <w:lang w:val="en-GB"/>
              </w:rPr>
              <w:t>St</w:t>
            </w:r>
            <w:r w:rsidR="00806229" w:rsidRPr="00B9113B">
              <w:rPr>
                <w:noProof/>
                <w:lang w:val="en-GB"/>
              </w:rPr>
              <w:t>a</w:t>
            </w:r>
            <w:r w:rsidR="00A84330" w:rsidRPr="00B9113B">
              <w:rPr>
                <w:noProof/>
                <w:lang w:val="en-GB"/>
              </w:rPr>
              <w:t>te School of Circus Arts</w:t>
            </w:r>
            <w:r w:rsidR="00806229" w:rsidRPr="00B9113B">
              <w:rPr>
                <w:noProof/>
                <w:lang w:val="en-GB"/>
              </w:rPr>
              <w:t xml:space="preserve"> Berlin</w:t>
            </w:r>
            <w:r w:rsidR="00FC49E3" w:rsidRPr="00B9113B">
              <w:rPr>
                <w:noProof/>
                <w:lang w:val="en-GB" w:bidi="de-DE"/>
              </w:rPr>
              <w:t xml:space="preserve"> </w:t>
            </w:r>
          </w:p>
          <w:p w14:paraId="6A59EEE0" w14:textId="6FA5627A" w:rsidR="00FC49E3" w:rsidRDefault="001C0122" w:rsidP="00FC49E3">
            <w:pPr>
              <w:rPr>
                <w:noProof/>
              </w:rPr>
            </w:pPr>
            <w:r>
              <w:rPr>
                <w:noProof/>
              </w:rPr>
              <w:t xml:space="preserve">State </w:t>
            </w:r>
            <w:r w:rsidR="00B962A3">
              <w:rPr>
                <w:noProof/>
              </w:rPr>
              <w:t>c</w:t>
            </w:r>
            <w:r w:rsidR="00806229">
              <w:rPr>
                <w:noProof/>
              </w:rPr>
              <w:t>ertified Artist</w:t>
            </w:r>
          </w:p>
          <w:p w14:paraId="648E0E45" w14:textId="77777777" w:rsidR="00AF2EB0" w:rsidRDefault="00AF2EB0" w:rsidP="00FC49E3">
            <w:pPr>
              <w:rPr>
                <w:noProof/>
              </w:rPr>
            </w:pPr>
          </w:p>
          <w:p w14:paraId="4DE2F4CD" w14:textId="20988718" w:rsidR="00D92FD4" w:rsidRPr="00213212" w:rsidRDefault="00F85FF0" w:rsidP="00633255">
            <w:pPr>
              <w:spacing w:line="240" w:lineRule="auto"/>
              <w:rPr>
                <w:noProof/>
                <w:sz w:val="22"/>
                <w:szCs w:val="22"/>
                <w:lang w:val="en-GB"/>
              </w:rPr>
            </w:pPr>
            <w:r w:rsidRPr="00213212">
              <w:rPr>
                <w:noProof/>
                <w:sz w:val="22"/>
                <w:szCs w:val="22"/>
                <w:lang w:val="en-GB"/>
              </w:rPr>
              <w:t>03</w:t>
            </w:r>
            <w:r w:rsidR="00097F13" w:rsidRPr="00213212">
              <w:rPr>
                <w:noProof/>
                <w:sz w:val="22"/>
                <w:szCs w:val="22"/>
                <w:lang w:val="en-GB"/>
              </w:rPr>
              <w:t>.2022-04.2</w:t>
            </w:r>
            <w:r w:rsidR="00633255" w:rsidRPr="00213212">
              <w:rPr>
                <w:noProof/>
                <w:sz w:val="22"/>
                <w:szCs w:val="22"/>
                <w:lang w:val="en-GB"/>
              </w:rPr>
              <w:t>0</w:t>
            </w:r>
            <w:r w:rsidR="00097F13" w:rsidRPr="00213212">
              <w:rPr>
                <w:noProof/>
                <w:sz w:val="22"/>
                <w:szCs w:val="22"/>
                <w:lang w:val="en-GB"/>
              </w:rPr>
              <w:t xml:space="preserve">22 </w:t>
            </w:r>
          </w:p>
          <w:p w14:paraId="51A51BD8" w14:textId="0064D271" w:rsidR="00695803" w:rsidRPr="00633255" w:rsidRDefault="00991F60" w:rsidP="00633255">
            <w:pPr>
              <w:spacing w:line="240" w:lineRule="auto"/>
              <w:rPr>
                <w:b/>
                <w:bCs/>
                <w:noProof/>
                <w:sz w:val="22"/>
                <w:szCs w:val="22"/>
                <w:lang w:val="en-GB"/>
              </w:rPr>
            </w:pPr>
            <w:r w:rsidRPr="00633255">
              <w:rPr>
                <w:b/>
                <w:bCs/>
                <w:noProof/>
                <w:sz w:val="22"/>
                <w:szCs w:val="22"/>
                <w:lang w:val="en-GB"/>
              </w:rPr>
              <w:t xml:space="preserve">Coach education </w:t>
            </w:r>
            <w:r w:rsidR="00633255" w:rsidRPr="00633255">
              <w:rPr>
                <w:b/>
                <w:bCs/>
                <w:noProof/>
                <w:sz w:val="22"/>
                <w:szCs w:val="22"/>
                <w:lang w:val="en-GB"/>
              </w:rPr>
              <w:t>Schwerelos</w:t>
            </w:r>
          </w:p>
          <w:p w14:paraId="480B3558" w14:textId="0318DE3B" w:rsidR="00097F13" w:rsidRDefault="00B962A3" w:rsidP="00633255">
            <w:pPr>
              <w:spacing w:line="240" w:lineRule="auto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C</w:t>
            </w:r>
            <w:r w:rsidR="00695803" w:rsidRPr="00695803">
              <w:rPr>
                <w:noProof/>
                <w:lang w:val="en-GB"/>
              </w:rPr>
              <w:t xml:space="preserve">ertified </w:t>
            </w:r>
            <w:r w:rsidR="00991F60" w:rsidRPr="00695803">
              <w:rPr>
                <w:noProof/>
                <w:lang w:val="en-GB"/>
              </w:rPr>
              <w:t>Aerialhoop</w:t>
            </w:r>
            <w:r w:rsidR="00695803" w:rsidRPr="00695803">
              <w:rPr>
                <w:noProof/>
                <w:lang w:val="en-GB"/>
              </w:rPr>
              <w:t xml:space="preserve"> </w:t>
            </w:r>
            <w:r>
              <w:rPr>
                <w:noProof/>
                <w:lang w:val="en-GB"/>
              </w:rPr>
              <w:t>coach</w:t>
            </w:r>
            <w:r w:rsidR="00695803" w:rsidRPr="00695803">
              <w:rPr>
                <w:noProof/>
                <w:lang w:val="en-GB"/>
              </w:rPr>
              <w:t xml:space="preserve"> </w:t>
            </w:r>
            <w:r w:rsidR="00991F60" w:rsidRPr="00695803">
              <w:rPr>
                <w:noProof/>
                <w:lang w:val="en-GB"/>
              </w:rPr>
              <w:t xml:space="preserve"> </w:t>
            </w:r>
          </w:p>
          <w:p w14:paraId="30D3D0AB" w14:textId="77777777" w:rsidR="00633255" w:rsidRDefault="00633255" w:rsidP="00633255">
            <w:pPr>
              <w:spacing w:line="240" w:lineRule="auto"/>
              <w:rPr>
                <w:noProof/>
                <w:lang w:val="en-GB"/>
              </w:rPr>
            </w:pPr>
          </w:p>
          <w:p w14:paraId="638C9A8F" w14:textId="3048BC03" w:rsidR="002A3C6B" w:rsidRPr="00BA6E4E" w:rsidRDefault="00ED14AE" w:rsidP="00633255">
            <w:pPr>
              <w:spacing w:line="240" w:lineRule="auto"/>
              <w:rPr>
                <w:noProof/>
                <w:sz w:val="22"/>
                <w:szCs w:val="22"/>
                <w:lang w:val="en-GB"/>
              </w:rPr>
            </w:pPr>
            <w:r w:rsidRPr="00BA6E4E">
              <w:rPr>
                <w:noProof/>
                <w:sz w:val="22"/>
                <w:szCs w:val="22"/>
                <w:lang w:val="en-GB"/>
              </w:rPr>
              <w:t>6.2022-07.2022</w:t>
            </w:r>
          </w:p>
          <w:p w14:paraId="44AE1CBE" w14:textId="77777777" w:rsidR="00633255" w:rsidRPr="00BA6E4E" w:rsidRDefault="002A3C6B" w:rsidP="00633255">
            <w:pPr>
              <w:spacing w:line="240" w:lineRule="auto"/>
              <w:rPr>
                <w:b/>
                <w:bCs/>
                <w:noProof/>
                <w:sz w:val="22"/>
                <w:szCs w:val="22"/>
                <w:lang w:val="en-GB"/>
              </w:rPr>
            </w:pPr>
            <w:r w:rsidRPr="00BA6E4E">
              <w:rPr>
                <w:b/>
                <w:bCs/>
                <w:noProof/>
                <w:sz w:val="22"/>
                <w:szCs w:val="22"/>
                <w:lang w:val="en-GB"/>
              </w:rPr>
              <w:t xml:space="preserve">Online Fitness Academy </w:t>
            </w:r>
          </w:p>
          <w:p w14:paraId="0A33BFF7" w14:textId="10D70D3A" w:rsidR="00ED14AE" w:rsidRDefault="00ED14AE" w:rsidP="00633255">
            <w:pPr>
              <w:spacing w:line="240" w:lineRule="auto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 xml:space="preserve">Certified </w:t>
            </w:r>
            <w:r w:rsidR="00B962A3">
              <w:rPr>
                <w:noProof/>
                <w:lang w:val="en-GB"/>
              </w:rPr>
              <w:t>f</w:t>
            </w:r>
            <w:r w:rsidR="00BA6E4E">
              <w:rPr>
                <w:noProof/>
                <w:lang w:val="en-GB"/>
              </w:rPr>
              <w:t>i</w:t>
            </w:r>
            <w:r>
              <w:rPr>
                <w:noProof/>
                <w:lang w:val="en-GB"/>
              </w:rPr>
              <w:t xml:space="preserve">tness coach </w:t>
            </w:r>
            <w:r w:rsidR="00BA6E4E">
              <w:rPr>
                <w:noProof/>
                <w:lang w:val="en-GB"/>
              </w:rPr>
              <w:t>(B-licenz)</w:t>
            </w:r>
          </w:p>
          <w:p w14:paraId="21EBA0C2" w14:textId="77777777" w:rsidR="000210C1" w:rsidRDefault="000210C1" w:rsidP="00633255">
            <w:pPr>
              <w:spacing w:line="240" w:lineRule="auto"/>
              <w:rPr>
                <w:noProof/>
                <w:lang w:val="en-GB"/>
              </w:rPr>
            </w:pPr>
          </w:p>
          <w:p w14:paraId="24816639" w14:textId="77777777" w:rsidR="00BA6E4E" w:rsidRDefault="00BA6E4E" w:rsidP="00633255">
            <w:pPr>
              <w:spacing w:line="240" w:lineRule="auto"/>
              <w:rPr>
                <w:noProof/>
                <w:lang w:val="en-GB"/>
              </w:rPr>
            </w:pPr>
          </w:p>
          <w:p w14:paraId="41AFF394" w14:textId="001AF7AE" w:rsidR="00C24870" w:rsidRPr="00695803" w:rsidRDefault="00C24870" w:rsidP="00633255">
            <w:pPr>
              <w:spacing w:line="240" w:lineRule="auto"/>
              <w:rPr>
                <w:noProof/>
                <w:lang w:val="en-GB"/>
              </w:rPr>
            </w:pPr>
          </w:p>
        </w:tc>
      </w:tr>
      <w:tr w:rsidR="00FC49E3" w:rsidRPr="00006F5E" w14:paraId="7CB5E774" w14:textId="77777777" w:rsidTr="00FC49E3">
        <w:tc>
          <w:tcPr>
            <w:tcW w:w="2965" w:type="pct"/>
            <w:vMerge/>
          </w:tcPr>
          <w:p w14:paraId="6D7AA440" w14:textId="77777777" w:rsidR="00FC49E3" w:rsidRPr="00695803" w:rsidRDefault="00FC49E3" w:rsidP="000D478C">
            <w:pPr>
              <w:pStyle w:val="berschrift1"/>
              <w:rPr>
                <w:noProof/>
                <w:lang w:val="en-GB"/>
              </w:rPr>
            </w:pPr>
          </w:p>
        </w:tc>
        <w:tc>
          <w:tcPr>
            <w:tcW w:w="377" w:type="pct"/>
            <w:vMerge/>
          </w:tcPr>
          <w:p w14:paraId="14FC168D" w14:textId="77777777" w:rsidR="00FC49E3" w:rsidRPr="00695803" w:rsidRDefault="00FC49E3" w:rsidP="000D478C">
            <w:pPr>
              <w:rPr>
                <w:noProof/>
                <w:lang w:val="en-GB"/>
              </w:rPr>
            </w:pPr>
          </w:p>
        </w:tc>
        <w:tc>
          <w:tcPr>
            <w:tcW w:w="1658" w:type="pct"/>
          </w:tcPr>
          <w:p w14:paraId="25F9D6E5" w14:textId="18BA0A4E" w:rsidR="00FC49E3" w:rsidRPr="00006F5E" w:rsidRDefault="00C24870" w:rsidP="000D478C">
            <w:pPr>
              <w:pStyle w:val="berschrift1"/>
              <w:rPr>
                <w:noProof/>
              </w:rPr>
            </w:pPr>
            <w:r>
              <w:rPr>
                <w:noProof/>
              </w:rPr>
              <w:t>Disciplines</w:t>
            </w:r>
          </w:p>
        </w:tc>
      </w:tr>
      <w:tr w:rsidR="00FC49E3" w:rsidRPr="00006F5E" w14:paraId="69AE855E" w14:textId="77777777" w:rsidTr="00FC49E3">
        <w:trPr>
          <w:trHeight w:val="115"/>
        </w:trPr>
        <w:tc>
          <w:tcPr>
            <w:tcW w:w="2965" w:type="pct"/>
            <w:vMerge/>
            <w:shd w:val="clear" w:color="auto" w:fill="auto"/>
          </w:tcPr>
          <w:p w14:paraId="697D4C4B" w14:textId="77777777" w:rsidR="00FC49E3" w:rsidRPr="00006F5E" w:rsidRDefault="00FC49E3" w:rsidP="000D478C">
            <w:pPr>
              <w:spacing w:line="240" w:lineRule="auto"/>
              <w:rPr>
                <w:noProof/>
                <w:sz w:val="8"/>
                <w:szCs w:val="8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06E4BC88" w14:textId="77777777" w:rsidR="00FC49E3" w:rsidRPr="00006F5E" w:rsidRDefault="00FC49E3" w:rsidP="000D478C">
            <w:pPr>
              <w:spacing w:line="240" w:lineRule="auto"/>
              <w:rPr>
                <w:noProof/>
                <w:sz w:val="8"/>
                <w:szCs w:val="8"/>
              </w:rPr>
            </w:pPr>
          </w:p>
        </w:tc>
        <w:tc>
          <w:tcPr>
            <w:tcW w:w="1658" w:type="pct"/>
            <w:shd w:val="clear" w:color="auto" w:fill="auto"/>
          </w:tcPr>
          <w:p w14:paraId="1021545F" w14:textId="77777777" w:rsidR="00FC49E3" w:rsidRPr="00006F5E" w:rsidRDefault="00FC49E3" w:rsidP="000D478C">
            <w:pPr>
              <w:spacing w:line="240" w:lineRule="auto"/>
              <w:rPr>
                <w:noProof/>
                <w:sz w:val="8"/>
                <w:szCs w:val="8"/>
              </w:rPr>
            </w:pPr>
            <w:r w:rsidRPr="00006F5E">
              <w:rPr>
                <w:noProof/>
                <w:sz w:val="10"/>
                <w:szCs w:val="10"/>
                <w:lang w:bidi="de-DE"/>
              </w:rPr>
              <mc:AlternateContent>
                <mc:Choice Requires="wps">
                  <w:drawing>
                    <wp:inline distT="0" distB="0" distL="0" distR="0" wp14:anchorId="2F7A6C1F" wp14:editId="06929E55">
                      <wp:extent cx="2103120" cy="0"/>
                      <wp:effectExtent l="0" t="19050" r="30480" b="19050"/>
                      <wp:docPr id="7" name="Gerader Verbinder 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0312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line w14:anchorId="0CFE17F3" id="Zeile 28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5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" strokecolor="#231f20" strokeweight="2.5pt"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</w:tr>
      <w:tr w:rsidR="00FC49E3" w:rsidRPr="00006F5E" w14:paraId="20C47B23" w14:textId="77777777" w:rsidTr="00FC49E3">
        <w:trPr>
          <w:trHeight w:val="2520"/>
        </w:trPr>
        <w:tc>
          <w:tcPr>
            <w:tcW w:w="2965" w:type="pct"/>
            <w:vMerge/>
          </w:tcPr>
          <w:p w14:paraId="673F6494" w14:textId="77777777" w:rsidR="00FC49E3" w:rsidRPr="00006F5E" w:rsidRDefault="00FC49E3" w:rsidP="000D478C">
            <w:pPr>
              <w:pStyle w:val="Datumsbereich"/>
              <w:rPr>
                <w:noProof/>
              </w:rPr>
            </w:pPr>
          </w:p>
        </w:tc>
        <w:tc>
          <w:tcPr>
            <w:tcW w:w="377" w:type="pct"/>
            <w:vMerge/>
          </w:tcPr>
          <w:p w14:paraId="06025E28" w14:textId="77777777" w:rsidR="00FC49E3" w:rsidRPr="00006F5E" w:rsidRDefault="00FC49E3" w:rsidP="000D478C">
            <w:pPr>
              <w:rPr>
                <w:noProof/>
              </w:rPr>
            </w:pPr>
          </w:p>
        </w:tc>
        <w:tc>
          <w:tcPr>
            <w:tcW w:w="1658" w:type="pct"/>
          </w:tcPr>
          <w:p w14:paraId="7230258C" w14:textId="77777777" w:rsidR="00FC49E3" w:rsidRPr="000210C1" w:rsidRDefault="00BC3476" w:rsidP="00BC3476">
            <w:pPr>
              <w:pStyle w:val="Fertigkeitsaufzhlung"/>
              <w:rPr>
                <w:noProof/>
                <w:sz w:val="22"/>
                <w:szCs w:val="22"/>
              </w:rPr>
            </w:pPr>
            <w:r w:rsidRPr="000210C1">
              <w:rPr>
                <w:noProof/>
                <w:sz w:val="22"/>
                <w:szCs w:val="22"/>
              </w:rPr>
              <w:t>Aerialhoop (Main)</w:t>
            </w:r>
          </w:p>
          <w:p w14:paraId="48EC0B25" w14:textId="77777777" w:rsidR="00641EEE" w:rsidRPr="00641EEE" w:rsidRDefault="00BC3476" w:rsidP="00641EEE">
            <w:pPr>
              <w:pStyle w:val="Fertigkeitsaufzhlung"/>
              <w:rPr>
                <w:noProof/>
              </w:rPr>
            </w:pPr>
            <w:r w:rsidRPr="000210C1">
              <w:rPr>
                <w:noProof/>
                <w:sz w:val="22"/>
                <w:szCs w:val="22"/>
              </w:rPr>
              <w:t>Contact juggling staff</w:t>
            </w:r>
          </w:p>
          <w:p w14:paraId="164EAD74" w14:textId="77777777" w:rsidR="00641EEE" w:rsidRPr="00641EEE" w:rsidRDefault="00641EEE" w:rsidP="00641EEE">
            <w:pPr>
              <w:pStyle w:val="Fertigkeitsaufzhlung"/>
              <w:numPr>
                <w:ilvl w:val="0"/>
                <w:numId w:val="0"/>
              </w:numPr>
              <w:ind w:left="288" w:hanging="288"/>
              <w:rPr>
                <w:noProof/>
              </w:rPr>
            </w:pPr>
          </w:p>
          <w:p w14:paraId="64BF7A52" w14:textId="4B31E84F" w:rsidR="00641EEE" w:rsidRPr="00641EEE" w:rsidRDefault="00641EEE" w:rsidP="00641EEE">
            <w:pPr>
              <w:pStyle w:val="Fertigkeitsaufzhlung"/>
              <w:numPr>
                <w:ilvl w:val="0"/>
                <w:numId w:val="0"/>
              </w:numPr>
              <w:ind w:left="288" w:hanging="288"/>
              <w:rPr>
                <w:noProof/>
                <w:sz w:val="22"/>
                <w:szCs w:val="22"/>
              </w:rPr>
            </w:pPr>
            <w:r w:rsidRPr="00641EEE">
              <w:rPr>
                <w:noProof/>
                <w:sz w:val="22"/>
                <w:szCs w:val="22"/>
              </w:rPr>
              <w:t>Languages: German, English</w:t>
            </w:r>
          </w:p>
        </w:tc>
      </w:tr>
      <w:tr w:rsidR="00FC49E3" w:rsidRPr="00006F5E" w14:paraId="31801BDD" w14:textId="77777777" w:rsidTr="00FC49E3">
        <w:tc>
          <w:tcPr>
            <w:tcW w:w="2965" w:type="pct"/>
            <w:vMerge/>
          </w:tcPr>
          <w:p w14:paraId="2CB4B9B2" w14:textId="77777777" w:rsidR="00FC49E3" w:rsidRPr="00006F5E" w:rsidRDefault="00FC49E3" w:rsidP="000D478C">
            <w:pPr>
              <w:pStyle w:val="berschrift1"/>
              <w:rPr>
                <w:noProof/>
              </w:rPr>
            </w:pPr>
          </w:p>
        </w:tc>
        <w:tc>
          <w:tcPr>
            <w:tcW w:w="377" w:type="pct"/>
            <w:vMerge/>
          </w:tcPr>
          <w:p w14:paraId="2C449C2F" w14:textId="77777777" w:rsidR="00FC49E3" w:rsidRPr="00006F5E" w:rsidRDefault="00FC49E3" w:rsidP="000D478C">
            <w:pPr>
              <w:rPr>
                <w:noProof/>
              </w:rPr>
            </w:pPr>
          </w:p>
        </w:tc>
        <w:tc>
          <w:tcPr>
            <w:tcW w:w="1658" w:type="pct"/>
          </w:tcPr>
          <w:p w14:paraId="5F288B97" w14:textId="6FFD5A97" w:rsidR="00FC49E3" w:rsidRPr="00006F5E" w:rsidRDefault="000210C1" w:rsidP="000D478C">
            <w:pPr>
              <w:pStyle w:val="berschrift1"/>
              <w:rPr>
                <w:noProof/>
              </w:rPr>
            </w:pPr>
            <w:r>
              <w:rPr>
                <w:noProof/>
              </w:rPr>
              <w:t>Contact</w:t>
            </w:r>
          </w:p>
        </w:tc>
      </w:tr>
      <w:tr w:rsidR="00FC49E3" w:rsidRPr="00006F5E" w14:paraId="15056748" w14:textId="77777777" w:rsidTr="00FC49E3">
        <w:trPr>
          <w:trHeight w:val="115"/>
        </w:trPr>
        <w:tc>
          <w:tcPr>
            <w:tcW w:w="2965" w:type="pct"/>
            <w:vMerge/>
            <w:shd w:val="clear" w:color="auto" w:fill="auto"/>
          </w:tcPr>
          <w:p w14:paraId="1AB9B85E" w14:textId="77777777" w:rsidR="00FC49E3" w:rsidRPr="00006F5E" w:rsidRDefault="00FC49E3" w:rsidP="000D478C">
            <w:pPr>
              <w:spacing w:line="240" w:lineRule="auto"/>
              <w:rPr>
                <w:noProof/>
                <w:sz w:val="8"/>
                <w:szCs w:val="8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61E2A1C6" w14:textId="77777777" w:rsidR="00FC49E3" w:rsidRPr="00006F5E" w:rsidRDefault="00FC49E3" w:rsidP="000D478C">
            <w:pPr>
              <w:spacing w:line="240" w:lineRule="auto"/>
              <w:rPr>
                <w:noProof/>
                <w:sz w:val="8"/>
                <w:szCs w:val="8"/>
              </w:rPr>
            </w:pPr>
          </w:p>
        </w:tc>
        <w:tc>
          <w:tcPr>
            <w:tcW w:w="1658" w:type="pct"/>
            <w:shd w:val="clear" w:color="auto" w:fill="auto"/>
          </w:tcPr>
          <w:p w14:paraId="4E65088A" w14:textId="77777777" w:rsidR="00FC49E3" w:rsidRPr="00006F5E" w:rsidRDefault="00FC49E3" w:rsidP="000D478C">
            <w:pPr>
              <w:spacing w:line="240" w:lineRule="auto"/>
              <w:rPr>
                <w:noProof/>
                <w:sz w:val="8"/>
                <w:szCs w:val="8"/>
              </w:rPr>
            </w:pPr>
            <w:r w:rsidRPr="00006F5E">
              <w:rPr>
                <w:noProof/>
                <w:sz w:val="10"/>
                <w:szCs w:val="10"/>
                <w:lang w:bidi="de-DE"/>
              </w:rPr>
              <mc:AlternateContent>
                <mc:Choice Requires="wps">
                  <w:drawing>
                    <wp:inline distT="0" distB="0" distL="0" distR="0" wp14:anchorId="41D0D7C7" wp14:editId="03F2D047">
                      <wp:extent cx="2103120" cy="0"/>
                      <wp:effectExtent l="0" t="19050" r="30480" b="19050"/>
                      <wp:docPr id="18" name="Gerader Verbinder 1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0312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line w14:anchorId="61BE3F62" id="Zeile 28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5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" strokecolor="#231f20" strokeweight="2.5pt"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</w:tr>
      <w:tr w:rsidR="00FC49E3" w:rsidRPr="00006F5E" w14:paraId="4AB577C0" w14:textId="77777777" w:rsidTr="00FC49E3">
        <w:trPr>
          <w:trHeight w:val="2448"/>
        </w:trPr>
        <w:tc>
          <w:tcPr>
            <w:tcW w:w="2965" w:type="pct"/>
            <w:vMerge/>
          </w:tcPr>
          <w:p w14:paraId="0B580422" w14:textId="77777777" w:rsidR="00FC49E3" w:rsidRPr="00006F5E" w:rsidRDefault="00FC49E3" w:rsidP="000D478C">
            <w:pPr>
              <w:pStyle w:val="Datumsbereich"/>
              <w:rPr>
                <w:noProof/>
              </w:rPr>
            </w:pPr>
          </w:p>
        </w:tc>
        <w:tc>
          <w:tcPr>
            <w:tcW w:w="377" w:type="pct"/>
            <w:vMerge/>
          </w:tcPr>
          <w:p w14:paraId="4AA3510F" w14:textId="77777777" w:rsidR="00FC49E3" w:rsidRPr="00006F5E" w:rsidRDefault="00FC49E3" w:rsidP="000D478C">
            <w:pPr>
              <w:rPr>
                <w:noProof/>
              </w:rPr>
            </w:pPr>
          </w:p>
        </w:tc>
        <w:tc>
          <w:tcPr>
            <w:tcW w:w="1658" w:type="pct"/>
          </w:tcPr>
          <w:p w14:paraId="4C90512E" w14:textId="2A48175F" w:rsidR="00FC49E3" w:rsidRPr="00006F5E" w:rsidRDefault="001536D6" w:rsidP="00B963B2">
            <w:pPr>
              <w:pStyle w:val="TextkrperKontaktinformationen"/>
              <w:rPr>
                <w:noProof/>
              </w:rPr>
            </w:pPr>
            <w:r>
              <w:rPr>
                <w:noProof/>
              </w:rPr>
              <w:t>Karower Chaussee 73, 13125 Berlin</w:t>
            </w:r>
            <w:r w:rsidR="00FC49E3" w:rsidRPr="00006F5E">
              <w:rPr>
                <w:noProof/>
                <w:lang w:bidi="de-DE"/>
              </w:rPr>
              <w:t xml:space="preserve">  </w:t>
            </w:r>
          </w:p>
          <w:p w14:paraId="57872973" w14:textId="16E76FEA" w:rsidR="00FC49E3" w:rsidRPr="00006F5E" w:rsidRDefault="00B963B2" w:rsidP="000D478C">
            <w:pPr>
              <w:pStyle w:val="TextkrperKontaktinformationen"/>
              <w:rPr>
                <w:noProof/>
              </w:rPr>
            </w:pPr>
            <w:r>
              <w:rPr>
                <w:noProof/>
              </w:rPr>
              <w:t>15786763421</w:t>
            </w:r>
            <w:r w:rsidR="00FC49E3" w:rsidRPr="00006F5E">
              <w:rPr>
                <w:noProof/>
                <w:lang w:bidi="de-DE"/>
              </w:rPr>
              <w:t xml:space="preserve"> </w:t>
            </w:r>
          </w:p>
          <w:p w14:paraId="774E1583" w14:textId="61BE928B" w:rsidR="00FC49E3" w:rsidRDefault="00A91507" w:rsidP="000D478C">
            <w:pPr>
              <w:pStyle w:val="TextkrperKontaktinformationen"/>
              <w:rPr>
                <w:lang w:bidi="de-DE"/>
              </w:rPr>
            </w:pPr>
            <w:r>
              <w:rPr>
                <w:noProof/>
              </w:rPr>
              <w:t>J</w:t>
            </w:r>
            <w:r w:rsidR="00B963B2">
              <w:rPr>
                <w:noProof/>
              </w:rPr>
              <w:t>anavogel</w:t>
            </w:r>
            <w:r>
              <w:rPr>
                <w:noProof/>
              </w:rPr>
              <w:t>.artist</w:t>
            </w:r>
            <w:r w:rsidR="00B963B2">
              <w:rPr>
                <w:noProof/>
              </w:rPr>
              <w:t>@gmail.com</w:t>
            </w:r>
            <w:r w:rsidR="00FC49E3" w:rsidRPr="00006F5E">
              <w:rPr>
                <w:noProof/>
                <w:lang w:bidi="de-DE"/>
              </w:rPr>
              <w:t xml:space="preserve"> </w:t>
            </w:r>
          </w:p>
          <w:p w14:paraId="2AE9E5FF" w14:textId="25862519" w:rsidR="000E1E14" w:rsidRPr="00006F5E" w:rsidRDefault="00C1003C">
            <w:pPr>
              <w:pStyle w:val="TextkrperKontaktinformationen"/>
              <w:rPr>
                <w:noProof/>
              </w:rPr>
            </w:pPr>
            <w:r>
              <w:rPr>
                <w:noProof/>
              </w:rPr>
              <w:t>www.janavgl.com</w:t>
            </w:r>
          </w:p>
          <w:p w14:paraId="099C42A5" w14:textId="5EF79076" w:rsidR="00FC49E3" w:rsidRPr="00006F5E" w:rsidRDefault="00FC49E3" w:rsidP="000D478C">
            <w:pPr>
              <w:pStyle w:val="TextkrperKontaktinformationen"/>
              <w:rPr>
                <w:noProof/>
              </w:rPr>
            </w:pPr>
          </w:p>
        </w:tc>
      </w:tr>
    </w:tbl>
    <w:p w14:paraId="0EA7EFB3" w14:textId="7711B71E" w:rsidR="004F4461" w:rsidRPr="00006F5E" w:rsidRDefault="004F4461" w:rsidP="00F5689F">
      <w:pPr>
        <w:rPr>
          <w:noProof/>
        </w:rPr>
      </w:pPr>
    </w:p>
    <w:sectPr w:rsidR="004F4461" w:rsidRPr="00006F5E" w:rsidSect="003A425B">
      <w:pgSz w:w="11906" w:h="16838" w:code="9"/>
      <w:pgMar w:top="720" w:right="734" w:bottom="288" w:left="72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D09E9" w14:textId="77777777" w:rsidR="00816838" w:rsidRDefault="00816838" w:rsidP="001B56AD">
      <w:pPr>
        <w:spacing w:line="240" w:lineRule="auto"/>
      </w:pPr>
      <w:r>
        <w:separator/>
      </w:r>
    </w:p>
  </w:endnote>
  <w:endnote w:type="continuationSeparator" w:id="0">
    <w:p w14:paraId="2A82B61F" w14:textId="77777777" w:rsidR="00816838" w:rsidRDefault="00816838" w:rsidP="001B56AD">
      <w:pPr>
        <w:spacing w:line="240" w:lineRule="auto"/>
      </w:pPr>
      <w:r>
        <w:continuationSeparator/>
      </w:r>
    </w:p>
  </w:endnote>
  <w:endnote w:type="continuationNotice" w:id="1">
    <w:p w14:paraId="348C9CE3" w14:textId="77777777" w:rsidR="006B61A5" w:rsidRDefault="006B61A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2F961" w14:textId="77777777" w:rsidR="00816838" w:rsidRDefault="00816838" w:rsidP="001B56AD">
      <w:pPr>
        <w:spacing w:line="240" w:lineRule="auto"/>
      </w:pPr>
      <w:r>
        <w:separator/>
      </w:r>
    </w:p>
  </w:footnote>
  <w:footnote w:type="continuationSeparator" w:id="0">
    <w:p w14:paraId="229C3328" w14:textId="77777777" w:rsidR="00816838" w:rsidRDefault="00816838" w:rsidP="001B56AD">
      <w:pPr>
        <w:spacing w:line="240" w:lineRule="auto"/>
      </w:pPr>
      <w:r>
        <w:continuationSeparator/>
      </w:r>
    </w:p>
  </w:footnote>
  <w:footnote w:type="continuationNotice" w:id="1">
    <w:p w14:paraId="454953F9" w14:textId="77777777" w:rsidR="006B61A5" w:rsidRDefault="006B61A5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524AA"/>
    <w:multiLevelType w:val="hybridMultilevel"/>
    <w:tmpl w:val="967A56FA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1A7F2D0E"/>
    <w:multiLevelType w:val="hybridMultilevel"/>
    <w:tmpl w:val="828CD910"/>
    <w:lvl w:ilvl="0" w:tplc="C35E7442">
      <w:start w:val="1"/>
      <w:numFmt w:val="bullet"/>
      <w:pStyle w:val="AufzhlungFertigkeiten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" w15:restartNumberingAfterBreak="0">
    <w:nsid w:val="259E5B78"/>
    <w:multiLevelType w:val="hybridMultilevel"/>
    <w:tmpl w:val="05481140"/>
    <w:lvl w:ilvl="0" w:tplc="D16835F2">
      <w:start w:val="1"/>
      <w:numFmt w:val="bullet"/>
      <w:lvlText w:val=""/>
      <w:lvlJc w:val="left"/>
      <w:pPr>
        <w:ind w:left="21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769D3B94"/>
    <w:multiLevelType w:val="multilevel"/>
    <w:tmpl w:val="54F468D6"/>
    <w:lvl w:ilvl="0">
      <w:start w:val="1"/>
      <w:numFmt w:val="bullet"/>
      <w:lvlText w:val=""/>
      <w:lvlJc w:val="left"/>
      <w:pPr>
        <w:ind w:left="21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 w15:restartNumberingAfterBreak="0">
    <w:nsid w:val="780F216E"/>
    <w:multiLevelType w:val="multilevel"/>
    <w:tmpl w:val="A216D3C4"/>
    <w:lvl w:ilvl="0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7D810280"/>
    <w:multiLevelType w:val="multilevel"/>
    <w:tmpl w:val="7018AD8C"/>
    <w:lvl w:ilvl="0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num w:numId="1" w16cid:durableId="350187814">
    <w:abstractNumId w:val="2"/>
  </w:num>
  <w:num w:numId="2" w16cid:durableId="877887260">
    <w:abstractNumId w:val="4"/>
  </w:num>
  <w:num w:numId="3" w16cid:durableId="1156795936">
    <w:abstractNumId w:val="3"/>
  </w:num>
  <w:num w:numId="4" w16cid:durableId="488253930">
    <w:abstractNumId w:val="0"/>
  </w:num>
  <w:num w:numId="5" w16cid:durableId="1210802249">
    <w:abstractNumId w:val="1"/>
  </w:num>
  <w:num w:numId="6" w16cid:durableId="4945381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FEC"/>
    <w:rsid w:val="00004A0C"/>
    <w:rsid w:val="00006D17"/>
    <w:rsid w:val="00006F5E"/>
    <w:rsid w:val="000210C1"/>
    <w:rsid w:val="00037D40"/>
    <w:rsid w:val="000430BC"/>
    <w:rsid w:val="00051AC6"/>
    <w:rsid w:val="00066927"/>
    <w:rsid w:val="00097F13"/>
    <w:rsid w:val="000B7E9E"/>
    <w:rsid w:val="000E1E14"/>
    <w:rsid w:val="000E320F"/>
    <w:rsid w:val="000E4311"/>
    <w:rsid w:val="00140B5C"/>
    <w:rsid w:val="001536D6"/>
    <w:rsid w:val="0015490C"/>
    <w:rsid w:val="00166355"/>
    <w:rsid w:val="001973B0"/>
    <w:rsid w:val="001A29E6"/>
    <w:rsid w:val="001B56AD"/>
    <w:rsid w:val="001C0122"/>
    <w:rsid w:val="001E0B2D"/>
    <w:rsid w:val="00213212"/>
    <w:rsid w:val="00234C97"/>
    <w:rsid w:val="00252116"/>
    <w:rsid w:val="002734F2"/>
    <w:rsid w:val="00273963"/>
    <w:rsid w:val="002A3C6B"/>
    <w:rsid w:val="002C38C3"/>
    <w:rsid w:val="002D221C"/>
    <w:rsid w:val="00340C75"/>
    <w:rsid w:val="00374380"/>
    <w:rsid w:val="003A425B"/>
    <w:rsid w:val="003B29C1"/>
    <w:rsid w:val="003E6D64"/>
    <w:rsid w:val="003F351A"/>
    <w:rsid w:val="003F6860"/>
    <w:rsid w:val="0041014C"/>
    <w:rsid w:val="00412E3A"/>
    <w:rsid w:val="00415735"/>
    <w:rsid w:val="00415780"/>
    <w:rsid w:val="00475E18"/>
    <w:rsid w:val="004840F0"/>
    <w:rsid w:val="004C6DCB"/>
    <w:rsid w:val="004C7E05"/>
    <w:rsid w:val="004E1B20"/>
    <w:rsid w:val="004F3371"/>
    <w:rsid w:val="004F4461"/>
    <w:rsid w:val="00507F4F"/>
    <w:rsid w:val="00512B74"/>
    <w:rsid w:val="00516A2B"/>
    <w:rsid w:val="00557FEC"/>
    <w:rsid w:val="00574187"/>
    <w:rsid w:val="005B1B13"/>
    <w:rsid w:val="005D49CA"/>
    <w:rsid w:val="00632338"/>
    <w:rsid w:val="00633255"/>
    <w:rsid w:val="00641EEE"/>
    <w:rsid w:val="00675D22"/>
    <w:rsid w:val="00695803"/>
    <w:rsid w:val="006A59DA"/>
    <w:rsid w:val="006B13A9"/>
    <w:rsid w:val="006B61A5"/>
    <w:rsid w:val="006F4C64"/>
    <w:rsid w:val="006F7F1C"/>
    <w:rsid w:val="007012CA"/>
    <w:rsid w:val="007203D1"/>
    <w:rsid w:val="007466F4"/>
    <w:rsid w:val="00793691"/>
    <w:rsid w:val="007B3F88"/>
    <w:rsid w:val="007B7B0B"/>
    <w:rsid w:val="007D430E"/>
    <w:rsid w:val="00806229"/>
    <w:rsid w:val="00810BD7"/>
    <w:rsid w:val="00816838"/>
    <w:rsid w:val="00817B64"/>
    <w:rsid w:val="008373F4"/>
    <w:rsid w:val="00851431"/>
    <w:rsid w:val="008539E9"/>
    <w:rsid w:val="0086221B"/>
    <w:rsid w:val="0086291E"/>
    <w:rsid w:val="00881AA9"/>
    <w:rsid w:val="00886A2C"/>
    <w:rsid w:val="00887B63"/>
    <w:rsid w:val="008959CA"/>
    <w:rsid w:val="008B3250"/>
    <w:rsid w:val="008B3A2C"/>
    <w:rsid w:val="008D7B10"/>
    <w:rsid w:val="00950D6A"/>
    <w:rsid w:val="00954909"/>
    <w:rsid w:val="00982A81"/>
    <w:rsid w:val="00991F60"/>
    <w:rsid w:val="009A5FBF"/>
    <w:rsid w:val="009E1D31"/>
    <w:rsid w:val="00A1439F"/>
    <w:rsid w:val="00A24449"/>
    <w:rsid w:val="00A329D6"/>
    <w:rsid w:val="00A635D5"/>
    <w:rsid w:val="00A77740"/>
    <w:rsid w:val="00A82D03"/>
    <w:rsid w:val="00A84330"/>
    <w:rsid w:val="00A91507"/>
    <w:rsid w:val="00AD339C"/>
    <w:rsid w:val="00AE0494"/>
    <w:rsid w:val="00AE6266"/>
    <w:rsid w:val="00AF2EB0"/>
    <w:rsid w:val="00B106C2"/>
    <w:rsid w:val="00B27170"/>
    <w:rsid w:val="00B80EE9"/>
    <w:rsid w:val="00B9113B"/>
    <w:rsid w:val="00B962A3"/>
    <w:rsid w:val="00B963B2"/>
    <w:rsid w:val="00BA5B9E"/>
    <w:rsid w:val="00BA6E4E"/>
    <w:rsid w:val="00BB23D5"/>
    <w:rsid w:val="00BC3476"/>
    <w:rsid w:val="00BD0DFD"/>
    <w:rsid w:val="00BE3E8D"/>
    <w:rsid w:val="00BE6B2F"/>
    <w:rsid w:val="00BF6087"/>
    <w:rsid w:val="00C01342"/>
    <w:rsid w:val="00C0165D"/>
    <w:rsid w:val="00C1003C"/>
    <w:rsid w:val="00C23000"/>
    <w:rsid w:val="00C24870"/>
    <w:rsid w:val="00C3089A"/>
    <w:rsid w:val="00C554FB"/>
    <w:rsid w:val="00C72DA4"/>
    <w:rsid w:val="00C764ED"/>
    <w:rsid w:val="00C8183F"/>
    <w:rsid w:val="00C83E97"/>
    <w:rsid w:val="00C92844"/>
    <w:rsid w:val="00CA5136"/>
    <w:rsid w:val="00CA5FCA"/>
    <w:rsid w:val="00CD582D"/>
    <w:rsid w:val="00D14BF0"/>
    <w:rsid w:val="00D51F60"/>
    <w:rsid w:val="00D57F18"/>
    <w:rsid w:val="00D740C8"/>
    <w:rsid w:val="00D841D8"/>
    <w:rsid w:val="00D87E03"/>
    <w:rsid w:val="00D91CFC"/>
    <w:rsid w:val="00D92FD4"/>
    <w:rsid w:val="00D93871"/>
    <w:rsid w:val="00DA493E"/>
    <w:rsid w:val="00DE5265"/>
    <w:rsid w:val="00E06C9E"/>
    <w:rsid w:val="00E13F25"/>
    <w:rsid w:val="00E6525B"/>
    <w:rsid w:val="00E7361B"/>
    <w:rsid w:val="00E97CB2"/>
    <w:rsid w:val="00EB2F91"/>
    <w:rsid w:val="00ED14AE"/>
    <w:rsid w:val="00ED6E70"/>
    <w:rsid w:val="00EE6DC6"/>
    <w:rsid w:val="00EF10F2"/>
    <w:rsid w:val="00F41ACF"/>
    <w:rsid w:val="00F474BF"/>
    <w:rsid w:val="00F5689F"/>
    <w:rsid w:val="00F66E02"/>
    <w:rsid w:val="00F7064C"/>
    <w:rsid w:val="00F85FF0"/>
    <w:rsid w:val="00FA2C65"/>
    <w:rsid w:val="00FA6B46"/>
    <w:rsid w:val="00FB7691"/>
    <w:rsid w:val="00FC04E1"/>
    <w:rsid w:val="00FC49E3"/>
    <w:rsid w:val="00FC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419B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49E3"/>
    <w:pPr>
      <w:spacing w:line="312" w:lineRule="auto"/>
    </w:pPr>
    <w:rPr>
      <w:rFonts w:eastAsia="Arial" w:cs="Arial"/>
      <w:sz w:val="18"/>
      <w:szCs w:val="16"/>
      <w:lang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C49E3"/>
    <w:pPr>
      <w:spacing w:line="240" w:lineRule="auto"/>
      <w:outlineLvl w:val="0"/>
    </w:pPr>
    <w:rPr>
      <w:b/>
      <w:bCs/>
      <w:sz w:val="32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EF10F2"/>
    <w:pPr>
      <w:spacing w:before="134"/>
      <w:ind w:left="80"/>
      <w:outlineLvl w:val="1"/>
    </w:pPr>
    <w:rPr>
      <w:sz w:val="43"/>
    </w:rPr>
  </w:style>
  <w:style w:type="paragraph" w:styleId="berschrift3">
    <w:name w:val="heading 3"/>
    <w:aliases w:val="Heading 3 Section Category"/>
    <w:basedOn w:val="Standard"/>
    <w:next w:val="Standard"/>
    <w:link w:val="berschrift3Zchn"/>
    <w:uiPriority w:val="9"/>
    <w:semiHidden/>
    <w:qFormat/>
    <w:rsid w:val="00EF10F2"/>
    <w:pPr>
      <w:spacing w:before="20"/>
      <w:outlineLvl w:val="2"/>
    </w:pPr>
    <w:rPr>
      <w:b/>
      <w:spacing w:val="-11"/>
      <w:sz w:val="40"/>
    </w:rPr>
  </w:style>
  <w:style w:type="paragraph" w:styleId="berschrift4">
    <w:name w:val="heading 4"/>
    <w:aliases w:val="Heading 4 Job Title"/>
    <w:basedOn w:val="Standard"/>
    <w:next w:val="Standard"/>
    <w:link w:val="berschrift4Zchn"/>
    <w:uiPriority w:val="9"/>
    <w:semiHidden/>
    <w:qFormat/>
    <w:rsid w:val="00EF10F2"/>
    <w:pPr>
      <w:spacing w:before="99"/>
      <w:outlineLvl w:val="3"/>
    </w:pPr>
    <w:rPr>
      <w:b/>
      <w:bCs/>
      <w:sz w:val="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uiPriority w:val="1"/>
    <w:semiHidden/>
    <w:qFormat/>
    <w:rsid w:val="00EF10F2"/>
  </w:style>
  <w:style w:type="paragraph" w:styleId="Listenabsatz">
    <w:name w:val="List Paragraph"/>
    <w:basedOn w:val="Standard"/>
    <w:uiPriority w:val="1"/>
    <w:semiHidden/>
    <w:qFormat/>
  </w:style>
  <w:style w:type="paragraph" w:customStyle="1" w:styleId="Tabellenabsatz">
    <w:name w:val="Tabellenabsatz"/>
    <w:basedOn w:val="Standard"/>
    <w:uiPriority w:val="1"/>
    <w:semiHidden/>
    <w:qFormat/>
  </w:style>
  <w:style w:type="character" w:customStyle="1" w:styleId="berschrift1Zchn">
    <w:name w:val="Überschrift 1 Zchn"/>
    <w:basedOn w:val="Absatz-Standardschriftart"/>
    <w:link w:val="berschrift1"/>
    <w:uiPriority w:val="9"/>
    <w:rsid w:val="00FC49E3"/>
    <w:rPr>
      <w:rFonts w:eastAsia="Arial" w:cs="Arial"/>
      <w:b/>
      <w:bCs/>
      <w:sz w:val="32"/>
      <w:szCs w:val="40"/>
      <w:lang w:bidi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82D03"/>
    <w:rPr>
      <w:rFonts w:ascii="Arial Nova" w:eastAsia="Arial" w:hAnsi="Arial Nova" w:cs="Arial"/>
      <w:color w:val="231F20"/>
      <w:sz w:val="43"/>
      <w:szCs w:val="16"/>
      <w:lang w:bidi="en-US"/>
    </w:rPr>
  </w:style>
  <w:style w:type="character" w:customStyle="1" w:styleId="berschrift3Zchn">
    <w:name w:val="Überschrift 3 Zchn"/>
    <w:aliases w:val="Heading 3 Section Category Zchn"/>
    <w:basedOn w:val="Absatz-Standardschriftart"/>
    <w:link w:val="berschrift3"/>
    <w:uiPriority w:val="9"/>
    <w:semiHidden/>
    <w:rsid w:val="00A82D03"/>
    <w:rPr>
      <w:rFonts w:ascii="Arial Nova" w:eastAsia="Arial" w:hAnsi="Arial Nova" w:cs="Arial"/>
      <w:b/>
      <w:color w:val="231F20"/>
      <w:spacing w:val="-11"/>
      <w:sz w:val="40"/>
      <w:szCs w:val="16"/>
      <w:lang w:bidi="en-US"/>
    </w:rPr>
  </w:style>
  <w:style w:type="character" w:customStyle="1" w:styleId="berschrift4Zchn">
    <w:name w:val="Überschrift 4 Zchn"/>
    <w:aliases w:val="Heading 4 Job Title Zchn"/>
    <w:basedOn w:val="Absatz-Standardschriftart"/>
    <w:link w:val="berschrift4"/>
    <w:uiPriority w:val="9"/>
    <w:semiHidden/>
    <w:rsid w:val="00A82D03"/>
    <w:rPr>
      <w:rFonts w:ascii="Arial Nova" w:eastAsia="Arial" w:hAnsi="Arial Nova" w:cs="Arial"/>
      <w:b/>
      <w:bCs/>
      <w:color w:val="231F20"/>
      <w:sz w:val="23"/>
      <w:szCs w:val="16"/>
      <w:lang w:bidi="en-US"/>
    </w:rPr>
  </w:style>
  <w:style w:type="paragraph" w:customStyle="1" w:styleId="TextkrperKontaktinformationen">
    <w:name w:val="Textkörper – Kontaktinformationen"/>
    <w:basedOn w:val="Textkrper"/>
    <w:qFormat/>
    <w:rsid w:val="00D87E03"/>
    <w:pPr>
      <w:spacing w:before="240"/>
      <w:ind w:left="14"/>
      <w:contextualSpacing/>
    </w:pPr>
  </w:style>
  <w:style w:type="paragraph" w:customStyle="1" w:styleId="Fertigkeitsaufzhlung">
    <w:name w:val="Fertigkeitsaufzählung"/>
    <w:basedOn w:val="AufzhlungFertigkeiten"/>
    <w:qFormat/>
    <w:rsid w:val="00D87E03"/>
  </w:style>
  <w:style w:type="paragraph" w:customStyle="1" w:styleId="AufzhlungFertigkeiten">
    <w:name w:val="Aufzählung – Fertigkeiten"/>
    <w:basedOn w:val="TextkrperKontaktinformationen"/>
    <w:semiHidden/>
    <w:qFormat/>
    <w:rsid w:val="00EF10F2"/>
    <w:pPr>
      <w:numPr>
        <w:numId w:val="5"/>
      </w:numPr>
    </w:pPr>
  </w:style>
  <w:style w:type="paragraph" w:styleId="Titel">
    <w:name w:val="Title"/>
    <w:basedOn w:val="Standard"/>
    <w:next w:val="Standard"/>
    <w:link w:val="TitelZchn"/>
    <w:uiPriority w:val="10"/>
    <w:qFormat/>
    <w:rsid w:val="00FC49E3"/>
    <w:pPr>
      <w:spacing w:line="216" w:lineRule="auto"/>
      <w:outlineLvl w:val="0"/>
    </w:pPr>
    <w:rPr>
      <w:rFonts w:asciiTheme="majorHAnsi" w:hAnsiTheme="majorHAnsi"/>
      <w:b/>
      <w:spacing w:val="-16"/>
      <w:sz w:val="72"/>
    </w:rPr>
  </w:style>
  <w:style w:type="character" w:customStyle="1" w:styleId="TitelZchn">
    <w:name w:val="Titel Zchn"/>
    <w:basedOn w:val="Absatz-Standardschriftart"/>
    <w:link w:val="Titel"/>
    <w:uiPriority w:val="10"/>
    <w:rsid w:val="00FC49E3"/>
    <w:rPr>
      <w:rFonts w:asciiTheme="majorHAnsi" w:eastAsia="Arial" w:hAnsiTheme="majorHAnsi" w:cs="Arial"/>
      <w:b/>
      <w:spacing w:val="-16"/>
      <w:sz w:val="72"/>
      <w:szCs w:val="16"/>
      <w:lang w:bidi="en-US"/>
    </w:rPr>
  </w:style>
  <w:style w:type="character" w:customStyle="1" w:styleId="Arbeitsortinkursiv">
    <w:name w:val="Arbeitsort in kursiv"/>
    <w:basedOn w:val="Absatz-Standardschriftart"/>
    <w:uiPriority w:val="1"/>
    <w:semiHidden/>
    <w:qFormat/>
    <w:rsid w:val="00EF10F2"/>
    <w:rPr>
      <w:i/>
      <w:iCs/>
    </w:rPr>
  </w:style>
  <w:style w:type="character" w:customStyle="1" w:styleId="Positioninkursiv">
    <w:name w:val="Position in kursiv"/>
    <w:basedOn w:val="Absatz-Standardschriftart"/>
    <w:uiPriority w:val="1"/>
    <w:semiHidden/>
    <w:qFormat/>
    <w:rsid w:val="00EF10F2"/>
    <w:rPr>
      <w:i/>
      <w:iCs/>
    </w:rPr>
  </w:style>
  <w:style w:type="paragraph" w:customStyle="1" w:styleId="Textkrper1">
    <w:name w:val="Textkörper1"/>
    <w:basedOn w:val="Standard"/>
    <w:uiPriority w:val="99"/>
    <w:semiHidden/>
    <w:rsid w:val="00EF10F2"/>
    <w:pPr>
      <w:widowControl/>
      <w:adjustRightInd w:val="0"/>
      <w:spacing w:before="43" w:line="200" w:lineRule="atLeast"/>
      <w:textAlignment w:val="center"/>
    </w:pPr>
    <w:rPr>
      <w:rFonts w:eastAsiaTheme="minorHAnsi"/>
      <w:color w:val="000000"/>
      <w:lang w:bidi="ar-SA"/>
    </w:rPr>
  </w:style>
  <w:style w:type="paragraph" w:customStyle="1" w:styleId="TextkrperAufzhlung">
    <w:name w:val="Textkörper – Aufzählung"/>
    <w:basedOn w:val="Textkrper1"/>
    <w:uiPriority w:val="99"/>
    <w:semiHidden/>
    <w:rsid w:val="00EF10F2"/>
    <w:pPr>
      <w:ind w:left="180" w:hanging="180"/>
    </w:pPr>
  </w:style>
  <w:style w:type="paragraph" w:styleId="Untertitel">
    <w:name w:val="Subtitle"/>
    <w:basedOn w:val="berschrift2"/>
    <w:next w:val="Standard"/>
    <w:link w:val="UntertitelZchn"/>
    <w:uiPriority w:val="11"/>
    <w:qFormat/>
    <w:rsid w:val="00FC49E3"/>
    <w:pPr>
      <w:spacing w:before="0" w:line="240" w:lineRule="auto"/>
      <w:ind w:left="0"/>
    </w:pPr>
    <w:rPr>
      <w:rFonts w:asciiTheme="majorHAnsi" w:hAnsiTheme="majorHAnsi"/>
      <w:sz w:val="4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49E3"/>
    <w:rPr>
      <w:rFonts w:asciiTheme="majorHAnsi" w:eastAsia="Arial" w:hAnsiTheme="majorHAnsi" w:cs="Arial"/>
      <w:sz w:val="40"/>
      <w:szCs w:val="16"/>
      <w:lang w:bidi="en-US"/>
    </w:rPr>
  </w:style>
  <w:style w:type="character" w:styleId="Platzhaltertext">
    <w:name w:val="Placeholder Text"/>
    <w:basedOn w:val="Absatz-Standardschriftart"/>
    <w:uiPriority w:val="99"/>
    <w:semiHidden/>
    <w:rsid w:val="00F5689F"/>
    <w:rPr>
      <w:color w:val="808080"/>
    </w:rPr>
  </w:style>
  <w:style w:type="table" w:styleId="Tabellenraster">
    <w:name w:val="Table Grid"/>
    <w:basedOn w:val="NormaleTabelle"/>
    <w:uiPriority w:val="39"/>
    <w:rsid w:val="00F56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5689F"/>
    <w:rPr>
      <w:color w:val="4495A2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5689F"/>
    <w:rPr>
      <w:color w:val="605E5C"/>
      <w:shd w:val="clear" w:color="auto" w:fill="E1DFDD"/>
    </w:rPr>
  </w:style>
  <w:style w:type="paragraph" w:customStyle="1" w:styleId="berschriftfrZielsetzung">
    <w:name w:val="Überschrift für Zielsetzung"/>
    <w:basedOn w:val="Standard"/>
    <w:qFormat/>
    <w:rsid w:val="00E97CB2"/>
    <w:rPr>
      <w:b/>
      <w:bCs/>
      <w:sz w:val="20"/>
      <w:szCs w:val="20"/>
    </w:rPr>
  </w:style>
  <w:style w:type="paragraph" w:customStyle="1" w:styleId="Datumsbereich">
    <w:name w:val="Datumsbereich"/>
    <w:basedOn w:val="Standard"/>
    <w:qFormat/>
    <w:rsid w:val="00FC49E3"/>
    <w:pPr>
      <w:spacing w:before="240" w:line="240" w:lineRule="auto"/>
    </w:pPr>
    <w:rPr>
      <w:sz w:val="22"/>
      <w:szCs w:val="24"/>
    </w:rPr>
  </w:style>
  <w:style w:type="paragraph" w:customStyle="1" w:styleId="PositionundAbschluss">
    <w:name w:val="Position und Abschluss"/>
    <w:basedOn w:val="Standard"/>
    <w:qFormat/>
    <w:rsid w:val="00FC49E3"/>
    <w:pPr>
      <w:spacing w:line="240" w:lineRule="auto"/>
    </w:pPr>
    <w:rPr>
      <w:b/>
      <w:sz w:val="22"/>
    </w:rPr>
  </w:style>
  <w:style w:type="character" w:customStyle="1" w:styleId="Firmenname">
    <w:name w:val="Firmenname"/>
    <w:basedOn w:val="Absatz-Standardschriftart"/>
    <w:uiPriority w:val="1"/>
    <w:qFormat/>
    <w:rsid w:val="00E97CB2"/>
    <w:rPr>
      <w:i/>
    </w:rPr>
  </w:style>
  <w:style w:type="paragraph" w:customStyle="1" w:styleId="Stellenbeschreibung">
    <w:name w:val="Stellenbeschreibung"/>
    <w:basedOn w:val="Standard"/>
    <w:qFormat/>
    <w:rsid w:val="00FC49E3"/>
    <w:pPr>
      <w:spacing w:after="240"/>
      <w:ind w:right="7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7E05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7E05"/>
    <w:rPr>
      <w:rFonts w:ascii="Segoe UI" w:eastAsia="Arial" w:hAnsi="Segoe UI" w:cs="Segoe UI"/>
      <w:color w:val="231F20"/>
      <w:sz w:val="18"/>
      <w:szCs w:val="18"/>
      <w:lang w:bidi="en-US"/>
    </w:rPr>
  </w:style>
  <w:style w:type="paragraph" w:styleId="Kopfzeile">
    <w:name w:val="header"/>
    <w:basedOn w:val="Standard"/>
    <w:link w:val="KopfzeileZchn"/>
    <w:uiPriority w:val="99"/>
    <w:unhideWhenUsed/>
    <w:rsid w:val="001B56AD"/>
    <w:pPr>
      <w:tabs>
        <w:tab w:val="center" w:pos="4680"/>
        <w:tab w:val="right" w:pos="9360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B56AD"/>
    <w:rPr>
      <w:rFonts w:eastAsia="Arial" w:cs="Arial"/>
      <w:color w:val="231F20"/>
      <w:sz w:val="16"/>
      <w:szCs w:val="16"/>
      <w:lang w:bidi="en-US"/>
    </w:rPr>
  </w:style>
  <w:style w:type="paragraph" w:styleId="Fuzeile">
    <w:name w:val="footer"/>
    <w:basedOn w:val="Standard"/>
    <w:link w:val="FuzeileZchn"/>
    <w:uiPriority w:val="99"/>
    <w:unhideWhenUsed/>
    <w:rsid w:val="001B56AD"/>
    <w:pPr>
      <w:tabs>
        <w:tab w:val="center" w:pos="4680"/>
        <w:tab w:val="right" w:pos="9360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56AD"/>
    <w:rPr>
      <w:rFonts w:eastAsia="Arial" w:cs="Arial"/>
      <w:color w:val="231F20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av\AppData\Local\Microsoft\Office\16.0\DTS\de-DE%7bE9E3A391-954B-41BE-BEB7-F5AF13F577AD%7d\%7bFF615540-21C5-417C-84B7-DD71836D6C1D%7dtf00112764_win32.dotx" TargetMode="External"/></Relationships>
</file>

<file path=word/theme/theme1.xml><?xml version="1.0" encoding="utf-8"?>
<a:theme xmlns:a="http://schemas.openxmlformats.org/drawingml/2006/main" name="Office Theme">
  <a:themeElements>
    <a:clrScheme name="Swiss Design">
      <a:dk1>
        <a:sysClr val="windowText" lastClr="000000"/>
      </a:dk1>
      <a:lt1>
        <a:sysClr val="window" lastClr="FFFFFF"/>
      </a:lt1>
      <a:dk2>
        <a:srgbClr val="7CA655"/>
      </a:dk2>
      <a:lt2>
        <a:srgbClr val="E4E4E4"/>
      </a:lt2>
      <a:accent1>
        <a:srgbClr val="A9D4DB"/>
      </a:accent1>
      <a:accent2>
        <a:srgbClr val="FBE284"/>
      </a:accent2>
      <a:accent3>
        <a:srgbClr val="4495A2"/>
      </a:accent3>
      <a:accent4>
        <a:srgbClr val="AA5881"/>
      </a:accent4>
      <a:accent5>
        <a:srgbClr val="E06742"/>
      </a:accent5>
      <a:accent6>
        <a:srgbClr val="F9D448"/>
      </a:accent6>
      <a:hlink>
        <a:srgbClr val="4495A2"/>
      </a:hlink>
      <a:folHlink>
        <a:srgbClr val="AA5881"/>
      </a:folHlink>
    </a:clrScheme>
    <a:fontScheme name="Custom 1">
      <a:majorFont>
        <a:latin typeface="Arial Nova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100257-678D-4F1A-A316-8D9E825191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F1B61E-4E24-4B70-A19F-0092E1166AB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AF3B845-4FA5-4DD4-A83D-89059E47C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{FF615540-21C5-417C-84B7-DD71836D6C1D}tf00112764_win32</Template>
  <TotalTime>0</TotalTime>
  <Pages>2</Pages>
  <Words>276</Words>
  <Characters>1742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2023-06-04T08:32:00Z</dcterms:created>
  <dcterms:modified xsi:type="dcterms:W3CDTF">2023-08-03T15:43:00Z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